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BA9B96" w14:textId="557A497F" w:rsidR="00C85884" w:rsidRPr="00C85884" w:rsidRDefault="00095EAA" w:rsidP="00C85884">
      <w:pPr>
        <w:pStyle w:val="berschrift2"/>
      </w:pPr>
      <w:r w:rsidRPr="00095EAA">
        <w:rPr>
          <w:lang w:val="de-AT" w:eastAsia="de-DE"/>
        </w:rPr>
        <w:t xml:space="preserve">Gisela Gänseblümchen </w:t>
      </w:r>
      <w:r>
        <w:rPr>
          <w:lang w:val="de-AT" w:eastAsia="de-DE"/>
        </w:rPr>
        <w:t>bringt Spaß in den Silbers</w:t>
      </w:r>
      <w:r w:rsidR="00C85884" w:rsidRPr="00C85884">
        <w:rPr>
          <w:lang w:val="de-AT" w:eastAsia="de-DE"/>
        </w:rPr>
        <w:t>ommer</w:t>
      </w:r>
    </w:p>
    <w:p w14:paraId="39829F0F" w14:textId="6F3DD4DE" w:rsidR="002C2F11" w:rsidRDefault="00932E93" w:rsidP="001C4804">
      <w:pPr>
        <w:rPr>
          <w:b/>
          <w:bCs/>
          <w:lang w:val="de-AT" w:eastAsia="de-DE"/>
        </w:rPr>
      </w:pPr>
      <w:r w:rsidRPr="00E16DEB">
        <w:rPr>
          <w:b/>
          <w:bCs/>
          <w:lang w:val="de-AT" w:eastAsia="de-DE"/>
        </w:rPr>
        <w:t xml:space="preserve">In der Silberregion Karwendel </w:t>
      </w:r>
      <w:r>
        <w:rPr>
          <w:b/>
          <w:bCs/>
          <w:lang w:val="de-AT" w:eastAsia="de-DE"/>
        </w:rPr>
        <w:t xml:space="preserve">kommt der Spaß nie zu kurz. </w:t>
      </w:r>
      <w:r w:rsidR="00996B6B">
        <w:rPr>
          <w:b/>
          <w:bCs/>
          <w:lang w:val="de-AT" w:eastAsia="de-DE"/>
        </w:rPr>
        <w:t xml:space="preserve">Mit </w:t>
      </w:r>
      <w:r w:rsidR="00996B6B" w:rsidRPr="00095EAA">
        <w:rPr>
          <w:b/>
          <w:bCs/>
          <w:lang w:val="de-AT" w:eastAsia="de-DE"/>
        </w:rPr>
        <w:t>Gisela Gänseblümchen</w:t>
      </w:r>
      <w:r w:rsidR="00996B6B">
        <w:rPr>
          <w:b/>
          <w:bCs/>
          <w:lang w:val="de-AT" w:eastAsia="de-DE"/>
        </w:rPr>
        <w:t xml:space="preserve"> </w:t>
      </w:r>
      <w:r w:rsidR="002C2F11">
        <w:rPr>
          <w:b/>
          <w:bCs/>
          <w:lang w:val="de-AT" w:eastAsia="de-DE"/>
        </w:rPr>
        <w:t>entdecken</w:t>
      </w:r>
      <w:r w:rsidR="00E16DEB" w:rsidRPr="00E16DEB">
        <w:rPr>
          <w:b/>
          <w:bCs/>
          <w:lang w:val="de-AT" w:eastAsia="de-DE"/>
        </w:rPr>
        <w:t xml:space="preserve"> Kinder </w:t>
      </w:r>
      <w:r w:rsidR="002C2F11">
        <w:rPr>
          <w:b/>
          <w:bCs/>
          <w:lang w:val="de-AT" w:eastAsia="de-DE"/>
        </w:rPr>
        <w:t xml:space="preserve">funkelnde Schätze, sagenhafte Geschichten und </w:t>
      </w:r>
      <w:r w:rsidR="00996B6B">
        <w:rPr>
          <w:b/>
          <w:bCs/>
          <w:lang w:val="de-AT" w:eastAsia="de-DE"/>
        </w:rPr>
        <w:t>die Tiere</w:t>
      </w:r>
      <w:r w:rsidR="002C2F11">
        <w:rPr>
          <w:b/>
          <w:bCs/>
          <w:lang w:val="de-AT" w:eastAsia="de-DE"/>
        </w:rPr>
        <w:t xml:space="preserve"> am Bauernhof. </w:t>
      </w:r>
      <w:r>
        <w:rPr>
          <w:b/>
          <w:bCs/>
          <w:lang w:val="de-AT" w:eastAsia="de-DE"/>
        </w:rPr>
        <w:t>Eine wohltuende Abkühlung an heißen Tagen</w:t>
      </w:r>
      <w:r w:rsidR="002C2F11">
        <w:rPr>
          <w:b/>
          <w:bCs/>
          <w:lang w:val="de-AT" w:eastAsia="de-DE"/>
        </w:rPr>
        <w:t xml:space="preserve"> bieten </w:t>
      </w:r>
      <w:r>
        <w:rPr>
          <w:b/>
          <w:bCs/>
          <w:lang w:val="de-AT" w:eastAsia="de-DE"/>
        </w:rPr>
        <w:t xml:space="preserve">frische Wälder, Wasserfälle, </w:t>
      </w:r>
      <w:r w:rsidR="001F4272">
        <w:rPr>
          <w:b/>
          <w:bCs/>
          <w:lang w:val="de-AT" w:eastAsia="de-DE"/>
        </w:rPr>
        <w:t>hohe</w:t>
      </w:r>
      <w:r w:rsidR="002C2F11">
        <w:rPr>
          <w:b/>
          <w:bCs/>
          <w:lang w:val="de-AT" w:eastAsia="de-DE"/>
        </w:rPr>
        <w:t xml:space="preserve"> Berge und </w:t>
      </w:r>
      <w:r w:rsidR="001F4272">
        <w:rPr>
          <w:b/>
          <w:bCs/>
          <w:lang w:val="de-AT" w:eastAsia="de-DE"/>
        </w:rPr>
        <w:t xml:space="preserve">die </w:t>
      </w:r>
      <w:r>
        <w:rPr>
          <w:b/>
          <w:bCs/>
          <w:lang w:val="de-AT" w:eastAsia="de-DE"/>
        </w:rPr>
        <w:t xml:space="preserve">vielen </w:t>
      </w:r>
      <w:r w:rsidR="002C2F11" w:rsidRPr="00095EAA">
        <w:rPr>
          <w:b/>
          <w:bCs/>
          <w:lang w:val="de-AT" w:eastAsia="de-DE"/>
        </w:rPr>
        <w:t>Schwimmb</w:t>
      </w:r>
      <w:r w:rsidR="002C2F11">
        <w:rPr>
          <w:b/>
          <w:bCs/>
          <w:lang w:val="de-AT" w:eastAsia="de-DE"/>
        </w:rPr>
        <w:t>ä</w:t>
      </w:r>
      <w:r w:rsidR="002C2F11" w:rsidRPr="00095EAA">
        <w:rPr>
          <w:b/>
          <w:bCs/>
          <w:lang w:val="de-AT" w:eastAsia="de-DE"/>
        </w:rPr>
        <w:t>d</w:t>
      </w:r>
      <w:r w:rsidR="002C2F11">
        <w:rPr>
          <w:b/>
          <w:bCs/>
          <w:lang w:val="de-AT" w:eastAsia="de-DE"/>
        </w:rPr>
        <w:t>er.</w:t>
      </w:r>
    </w:p>
    <w:p w14:paraId="4B37DDEB" w14:textId="66F1FC62" w:rsidR="00E16DEB" w:rsidRPr="009C714A" w:rsidRDefault="00676B38" w:rsidP="001C4804">
      <w:pPr>
        <w:rPr>
          <w:lang w:val="de-AT"/>
        </w:rPr>
      </w:pPr>
      <w:r w:rsidRPr="00676B38">
        <w:rPr>
          <w:lang w:val="de-AT"/>
        </w:rPr>
        <w:t xml:space="preserve">Viel Natur, viel Kultur, </w:t>
      </w:r>
      <w:r>
        <w:rPr>
          <w:lang w:val="de-AT"/>
        </w:rPr>
        <w:t>alte Städte und romantische Dörfer:</w:t>
      </w:r>
      <w:r w:rsidRPr="00676B38">
        <w:rPr>
          <w:lang w:val="de-AT"/>
        </w:rPr>
        <w:t xml:space="preserve"> Die </w:t>
      </w:r>
      <w:r w:rsidRPr="00676B38">
        <w:rPr>
          <w:b/>
          <w:bCs/>
          <w:lang w:val="de-AT"/>
        </w:rPr>
        <w:t>Silberregion Karwendel</w:t>
      </w:r>
      <w:r>
        <w:rPr>
          <w:b/>
          <w:bCs/>
          <w:lang w:val="de-AT"/>
        </w:rPr>
        <w:t xml:space="preserve"> </w:t>
      </w:r>
      <w:r w:rsidRPr="00676B38">
        <w:rPr>
          <w:lang w:val="de-AT"/>
        </w:rPr>
        <w:t>östlich von Innsbruck</w:t>
      </w:r>
      <w:r>
        <w:rPr>
          <w:b/>
          <w:bCs/>
          <w:lang w:val="de-AT"/>
        </w:rPr>
        <w:t xml:space="preserve"> </w:t>
      </w:r>
      <w:r w:rsidRPr="00676B38">
        <w:rPr>
          <w:lang w:val="de-AT"/>
        </w:rPr>
        <w:t xml:space="preserve">zählt zu </w:t>
      </w:r>
      <w:r w:rsidR="00BC6F53">
        <w:rPr>
          <w:lang w:val="de-AT"/>
        </w:rPr>
        <w:t>Tirols</w:t>
      </w:r>
      <w:r>
        <w:rPr>
          <w:b/>
          <w:bCs/>
          <w:lang w:val="de-AT"/>
        </w:rPr>
        <w:t xml:space="preserve"> </w:t>
      </w:r>
      <w:r w:rsidRPr="009C714A">
        <w:t xml:space="preserve">spannendsten </w:t>
      </w:r>
      <w:r w:rsidRPr="009C714A">
        <w:rPr>
          <w:lang w:val="de-AT"/>
        </w:rPr>
        <w:t>Destinationen für Familien.</w:t>
      </w:r>
      <w:r w:rsidRPr="00676B38">
        <w:rPr>
          <w:lang w:val="de-AT"/>
        </w:rPr>
        <w:t xml:space="preserve"> </w:t>
      </w:r>
      <w:r w:rsidR="00996B6B">
        <w:rPr>
          <w:lang w:val="de-AT"/>
        </w:rPr>
        <w:t>Z</w:t>
      </w:r>
      <w:r>
        <w:rPr>
          <w:lang w:val="de-AT"/>
        </w:rPr>
        <w:t xml:space="preserve">u </w:t>
      </w:r>
      <w:r w:rsidRPr="00676B38">
        <w:rPr>
          <w:b/>
          <w:bCs/>
          <w:lang w:val="de-AT"/>
        </w:rPr>
        <w:t>Kaiser Maximilians</w:t>
      </w:r>
      <w:r>
        <w:rPr>
          <w:lang w:val="de-AT"/>
        </w:rPr>
        <w:t xml:space="preserve"> </w:t>
      </w:r>
      <w:r w:rsidR="00BC6F53">
        <w:rPr>
          <w:lang w:val="de-AT"/>
        </w:rPr>
        <w:t xml:space="preserve">Zeiten </w:t>
      </w:r>
      <w:r w:rsidR="00996B6B">
        <w:rPr>
          <w:lang w:val="de-AT"/>
        </w:rPr>
        <w:t>wur</w:t>
      </w:r>
      <w:r w:rsidR="00932E93">
        <w:rPr>
          <w:lang w:val="de-AT"/>
        </w:rPr>
        <w:t>d</w:t>
      </w:r>
      <w:r w:rsidR="00996B6B">
        <w:rPr>
          <w:lang w:val="de-AT"/>
        </w:rPr>
        <w:t xml:space="preserve">en sagenhafte </w:t>
      </w:r>
      <w:r>
        <w:rPr>
          <w:lang w:val="de-AT"/>
        </w:rPr>
        <w:t>S</w:t>
      </w:r>
      <w:r w:rsidR="00996B6B">
        <w:rPr>
          <w:lang w:val="de-AT"/>
        </w:rPr>
        <w:t>chätze</w:t>
      </w:r>
      <w:r w:rsidR="001F4272">
        <w:rPr>
          <w:lang w:val="de-AT"/>
        </w:rPr>
        <w:t xml:space="preserve"> </w:t>
      </w:r>
      <w:r w:rsidR="009C714A">
        <w:rPr>
          <w:lang w:val="de-AT"/>
        </w:rPr>
        <w:t>aus dem</w:t>
      </w:r>
      <w:r w:rsidR="009C714A" w:rsidRPr="009C714A">
        <w:rPr>
          <w:lang w:val="de-AT"/>
        </w:rPr>
        <w:t xml:space="preserve"> </w:t>
      </w:r>
      <w:r w:rsidR="009C714A" w:rsidRPr="009C714A">
        <w:rPr>
          <w:b/>
          <w:bCs/>
          <w:lang w:val="de-AT"/>
        </w:rPr>
        <w:t>größten</w:t>
      </w:r>
      <w:r w:rsidR="009C714A" w:rsidRPr="009C714A">
        <w:rPr>
          <w:lang w:val="de-AT"/>
        </w:rPr>
        <w:t xml:space="preserve"> </w:t>
      </w:r>
      <w:r w:rsidR="009C714A" w:rsidRPr="009C714A">
        <w:rPr>
          <w:b/>
          <w:bCs/>
          <w:lang w:val="de-AT"/>
        </w:rPr>
        <w:t>Silberbergwerk des Spätmittelalters</w:t>
      </w:r>
      <w:r w:rsidR="009C714A">
        <w:rPr>
          <w:lang w:val="de-AT"/>
        </w:rPr>
        <w:t xml:space="preserve"> </w:t>
      </w:r>
      <w:r>
        <w:rPr>
          <w:lang w:val="de-AT"/>
        </w:rPr>
        <w:t xml:space="preserve">geholt. </w:t>
      </w:r>
      <w:r w:rsidR="001F4272">
        <w:rPr>
          <w:lang w:val="de-AT"/>
        </w:rPr>
        <w:t xml:space="preserve">Tief in diese Zeit tauchen Familien </w:t>
      </w:r>
      <w:r w:rsidR="001F2A1F">
        <w:rPr>
          <w:lang w:val="de-AT"/>
        </w:rPr>
        <w:t xml:space="preserve">unter Tag und in Schwaz ein, der einst </w:t>
      </w:r>
      <w:r w:rsidR="001F2A1F" w:rsidRPr="001F2A1F">
        <w:rPr>
          <w:b/>
          <w:bCs/>
          <w:lang w:val="de-AT"/>
        </w:rPr>
        <w:t>größten Bergbaumetropole der Welt</w:t>
      </w:r>
      <w:r w:rsidR="001F2A1F">
        <w:rPr>
          <w:lang w:val="de-AT"/>
        </w:rPr>
        <w:t xml:space="preserve"> </w:t>
      </w:r>
      <w:r w:rsidR="00996B6B" w:rsidRPr="00851FBF">
        <w:t>mit ihren reich verzierten Bürgerhäusern</w:t>
      </w:r>
      <w:r w:rsidR="001F4272" w:rsidRPr="00996B6B">
        <w:t>.</w:t>
      </w:r>
      <w:r w:rsidR="001F4272">
        <w:rPr>
          <w:lang w:val="de-AT"/>
        </w:rPr>
        <w:t xml:space="preserve"> </w:t>
      </w:r>
      <w:r w:rsidR="001F2A1F">
        <w:rPr>
          <w:lang w:val="de-AT"/>
        </w:rPr>
        <w:t xml:space="preserve">Kleine Eisenbahnfreunde kommen angesichts der </w:t>
      </w:r>
      <w:r w:rsidR="001F2A1F" w:rsidRPr="00920F0C">
        <w:rPr>
          <w:b/>
          <w:bCs/>
        </w:rPr>
        <w:t>Achensee-Dampf-Zahnradbahn</w:t>
      </w:r>
      <w:r w:rsidR="001F2A1F">
        <w:t xml:space="preserve">, des </w:t>
      </w:r>
      <w:proofErr w:type="spellStart"/>
      <w:r w:rsidR="001F2A1F" w:rsidRPr="00920F0C">
        <w:rPr>
          <w:b/>
          <w:bCs/>
        </w:rPr>
        <w:t>Zillertalbahn</w:t>
      </w:r>
      <w:proofErr w:type="spellEnd"/>
      <w:r w:rsidR="001F2A1F" w:rsidRPr="00920F0C">
        <w:rPr>
          <w:b/>
          <w:bCs/>
        </w:rPr>
        <w:t xml:space="preserve"> Dampfzug</w:t>
      </w:r>
      <w:r w:rsidR="001F2A1F">
        <w:rPr>
          <w:b/>
          <w:bCs/>
        </w:rPr>
        <w:t>s</w:t>
      </w:r>
      <w:r w:rsidR="001F2A1F">
        <w:t xml:space="preserve"> in Jenbach und der riesengroßen </w:t>
      </w:r>
      <w:r w:rsidR="001F2A1F" w:rsidRPr="00920F0C">
        <w:rPr>
          <w:b/>
          <w:bCs/>
        </w:rPr>
        <w:t>Modelleisenbahnanlage</w:t>
      </w:r>
      <w:r w:rsidR="001F2A1F" w:rsidRPr="00771305">
        <w:t xml:space="preserve"> </w:t>
      </w:r>
      <w:r w:rsidR="001F2A1F">
        <w:t>in Schwaz in Fahrt.</w:t>
      </w:r>
      <w:r w:rsidR="001F2A1F">
        <w:rPr>
          <w:lang w:val="de-AT"/>
        </w:rPr>
        <w:t xml:space="preserve"> </w:t>
      </w:r>
      <w:r w:rsidR="00996B6B">
        <w:t>Groß und Klein begeistern sich für m</w:t>
      </w:r>
      <w:r w:rsidR="00E16DEB" w:rsidRPr="00F37333">
        <w:t>agische Ort</w:t>
      </w:r>
      <w:r w:rsidR="00E16DEB">
        <w:t>e</w:t>
      </w:r>
      <w:r w:rsidR="00E16DEB" w:rsidRPr="00F37333">
        <w:t xml:space="preserve"> </w:t>
      </w:r>
      <w:r w:rsidR="00E16DEB">
        <w:t>wie d</w:t>
      </w:r>
      <w:r w:rsidR="00E16DEB" w:rsidRPr="00657EDD">
        <w:t>as</w:t>
      </w:r>
      <w:r w:rsidR="00E16DEB">
        <w:rPr>
          <w:b/>
          <w:bCs/>
        </w:rPr>
        <w:t xml:space="preserve"> </w:t>
      </w:r>
      <w:r w:rsidR="00E16DEB" w:rsidRPr="00920F0C">
        <w:t>360-Grad-Kino</w:t>
      </w:r>
      <w:r w:rsidR="00E16DEB">
        <w:rPr>
          <w:b/>
          <w:bCs/>
        </w:rPr>
        <w:t xml:space="preserve"> </w:t>
      </w:r>
      <w:proofErr w:type="spellStart"/>
      <w:r w:rsidR="00E16DEB">
        <w:rPr>
          <w:b/>
          <w:bCs/>
        </w:rPr>
        <w:t>Your</w:t>
      </w:r>
      <w:proofErr w:type="spellEnd"/>
      <w:r w:rsidR="00E16DEB">
        <w:rPr>
          <w:b/>
          <w:bCs/>
        </w:rPr>
        <w:t xml:space="preserve"> Dome Tirol</w:t>
      </w:r>
      <w:r w:rsidR="00E16DEB">
        <w:t xml:space="preserve"> und das </w:t>
      </w:r>
      <w:proofErr w:type="spellStart"/>
      <w:r w:rsidR="00E16DEB" w:rsidRPr="00920F0C">
        <w:rPr>
          <w:b/>
          <w:bCs/>
        </w:rPr>
        <w:t>Tirolland</w:t>
      </w:r>
      <w:proofErr w:type="spellEnd"/>
      <w:r w:rsidR="00E16DEB">
        <w:t xml:space="preserve"> </w:t>
      </w:r>
      <w:r w:rsidR="00E16DEB" w:rsidRPr="00B642CA">
        <w:rPr>
          <w:b/>
          <w:bCs/>
        </w:rPr>
        <w:t xml:space="preserve">in </w:t>
      </w:r>
      <w:proofErr w:type="spellStart"/>
      <w:r w:rsidR="00E16DEB" w:rsidRPr="00B642CA">
        <w:rPr>
          <w:b/>
          <w:bCs/>
        </w:rPr>
        <w:t>Terfens</w:t>
      </w:r>
      <w:proofErr w:type="spellEnd"/>
      <w:r w:rsidR="00E16DEB">
        <w:t xml:space="preserve"> </w:t>
      </w:r>
      <w:r w:rsidR="001F4272">
        <w:t xml:space="preserve">mit dem </w:t>
      </w:r>
      <w:r w:rsidR="001F4272" w:rsidRPr="00B642CA">
        <w:rPr>
          <w:b/>
          <w:bCs/>
        </w:rPr>
        <w:t>„Haus steht Kopf“</w:t>
      </w:r>
      <w:r w:rsidR="001F4272">
        <w:t xml:space="preserve">, dem </w:t>
      </w:r>
      <w:proofErr w:type="spellStart"/>
      <w:r w:rsidR="001F4272" w:rsidRPr="00B642CA">
        <w:rPr>
          <w:b/>
          <w:bCs/>
        </w:rPr>
        <w:t>Dinoland</w:t>
      </w:r>
      <w:proofErr w:type="spellEnd"/>
      <w:r w:rsidR="001F4272">
        <w:rPr>
          <w:b/>
          <w:bCs/>
        </w:rPr>
        <w:t xml:space="preserve">, </w:t>
      </w:r>
      <w:r w:rsidR="001F4272" w:rsidRPr="005C71E7">
        <w:t>einem</w:t>
      </w:r>
      <w:r w:rsidR="001F4272" w:rsidRPr="005C71E7">
        <w:rPr>
          <w:b/>
          <w:bCs/>
        </w:rPr>
        <w:t xml:space="preserve"> Wachsfiguren</w:t>
      </w:r>
      <w:r w:rsidR="00974AFB" w:rsidRPr="005C71E7">
        <w:rPr>
          <w:b/>
          <w:bCs/>
        </w:rPr>
        <w:t>museum</w:t>
      </w:r>
      <w:r w:rsidR="001F4272" w:rsidRPr="005C71E7">
        <w:rPr>
          <w:b/>
          <w:bCs/>
        </w:rPr>
        <w:t xml:space="preserve"> </w:t>
      </w:r>
      <w:r w:rsidR="001F4272" w:rsidRPr="005C71E7">
        <w:t>und eine</w:t>
      </w:r>
      <w:r w:rsidR="00974AFB" w:rsidRPr="005C71E7">
        <w:t>r</w:t>
      </w:r>
      <w:r w:rsidR="001F4272" w:rsidRPr="005C71E7">
        <w:rPr>
          <w:b/>
          <w:bCs/>
        </w:rPr>
        <w:t xml:space="preserve"> Bausteine-</w:t>
      </w:r>
      <w:r w:rsidR="00974AFB" w:rsidRPr="005C71E7">
        <w:rPr>
          <w:b/>
          <w:bCs/>
        </w:rPr>
        <w:t>Ausstellung</w:t>
      </w:r>
      <w:r w:rsidR="00E16DEB" w:rsidRPr="005C71E7">
        <w:t>.</w:t>
      </w:r>
      <w:r w:rsidR="00996B6B" w:rsidRPr="005C71E7">
        <w:t xml:space="preserve"> </w:t>
      </w:r>
      <w:r w:rsidR="001F2A1F" w:rsidRPr="005C71E7">
        <w:t>D</w:t>
      </w:r>
      <w:r w:rsidR="00996B6B" w:rsidRPr="005C71E7">
        <w:t xml:space="preserve">ie </w:t>
      </w:r>
      <w:r w:rsidR="00996B6B" w:rsidRPr="005C71E7">
        <w:rPr>
          <w:lang w:val="de-AT" w:eastAsia="de-DE"/>
        </w:rPr>
        <w:t xml:space="preserve">Glanzstücke der Silberregion Karwendel </w:t>
      </w:r>
      <w:r w:rsidR="001F2A1F" w:rsidRPr="005C71E7">
        <w:t>können sportliche Familien am</w:t>
      </w:r>
      <w:r w:rsidR="001F4272" w:rsidRPr="005C71E7">
        <w:t xml:space="preserve"> </w:t>
      </w:r>
      <w:r w:rsidR="001F4272" w:rsidRPr="005C71E7">
        <w:rPr>
          <w:b/>
          <w:bCs/>
        </w:rPr>
        <w:t>Tiroler Silberpfad</w:t>
      </w:r>
      <w:r w:rsidR="00974AFB" w:rsidRPr="005C71E7">
        <w:rPr>
          <w:b/>
          <w:bCs/>
        </w:rPr>
        <w:t xml:space="preserve"> </w:t>
      </w:r>
      <w:r w:rsidR="005C71E7" w:rsidRPr="005C71E7">
        <w:t>zu Fuß erwandern</w:t>
      </w:r>
      <w:r w:rsidR="005C71E7" w:rsidRPr="005C71E7">
        <w:rPr>
          <w:b/>
          <w:bCs/>
        </w:rPr>
        <w:t xml:space="preserve"> </w:t>
      </w:r>
      <w:r w:rsidR="005C71E7" w:rsidRPr="00BA641B">
        <w:t>–</w:t>
      </w:r>
      <w:r w:rsidR="005C71E7" w:rsidRPr="005C71E7">
        <w:rPr>
          <w:b/>
          <w:bCs/>
        </w:rPr>
        <w:t xml:space="preserve"> </w:t>
      </w:r>
      <w:r w:rsidR="00974AFB" w:rsidRPr="00BA641B">
        <w:t>mit der</w:t>
      </w:r>
      <w:r w:rsidR="00974AFB" w:rsidRPr="005C71E7">
        <w:rPr>
          <w:b/>
          <w:bCs/>
        </w:rPr>
        <w:t xml:space="preserve"> </w:t>
      </w:r>
      <w:proofErr w:type="spellStart"/>
      <w:r w:rsidR="00974AFB" w:rsidRPr="005C71E7">
        <w:rPr>
          <w:b/>
          <w:bCs/>
        </w:rPr>
        <w:t>Locandy</w:t>
      </w:r>
      <w:proofErr w:type="spellEnd"/>
      <w:r w:rsidR="00974AFB" w:rsidRPr="005C71E7">
        <w:rPr>
          <w:b/>
          <w:bCs/>
        </w:rPr>
        <w:t xml:space="preserve"> App</w:t>
      </w:r>
      <w:r w:rsidR="00974AFB" w:rsidRPr="005C71E7">
        <w:t>, die es auch als Kinder-Varianten gibt</w:t>
      </w:r>
      <w:r w:rsidR="00996B6B" w:rsidRPr="005C71E7">
        <w:t xml:space="preserve">. </w:t>
      </w:r>
      <w:r w:rsidR="005C71E7">
        <w:t>A</w:t>
      </w:r>
      <w:r w:rsidR="005C71E7" w:rsidRPr="005C71E7">
        <w:t>ußerdem</w:t>
      </w:r>
      <w:r w:rsidR="005C71E7" w:rsidRPr="005C71E7">
        <w:rPr>
          <w:lang w:val="de-AT" w:eastAsia="de-DE"/>
        </w:rPr>
        <w:t xml:space="preserve"> </w:t>
      </w:r>
      <w:r w:rsidR="005C71E7" w:rsidRPr="005C71E7">
        <w:t xml:space="preserve">werden </w:t>
      </w:r>
      <w:r w:rsidR="00323EEA">
        <w:t xml:space="preserve">bei </w:t>
      </w:r>
      <w:r w:rsidR="005C71E7" w:rsidRPr="005C71E7">
        <w:rPr>
          <w:lang w:val="de-AT" w:eastAsia="de-DE"/>
        </w:rPr>
        <w:t xml:space="preserve">der geführten </w:t>
      </w:r>
      <w:r w:rsidR="005C71E7" w:rsidRPr="005C71E7">
        <w:rPr>
          <w:b/>
          <w:bCs/>
          <w:lang w:val="de-AT" w:eastAsia="de-DE"/>
        </w:rPr>
        <w:t>Silbertour</w:t>
      </w:r>
      <w:r w:rsidR="005C71E7" w:rsidRPr="005C71E7">
        <w:rPr>
          <w:lang w:val="de-AT" w:eastAsia="de-DE"/>
        </w:rPr>
        <w:t xml:space="preserve"> </w:t>
      </w:r>
      <w:r w:rsidR="005C71E7" w:rsidRPr="005C71E7">
        <w:t>(jeden</w:t>
      </w:r>
      <w:r w:rsidR="00974AFB" w:rsidRPr="005C71E7">
        <w:t xml:space="preserve"> </w:t>
      </w:r>
      <w:r w:rsidR="005C71E7" w:rsidRPr="005C71E7">
        <w:t>DI,</w:t>
      </w:r>
      <w:r w:rsidR="001F4272" w:rsidRPr="005C71E7">
        <w:t xml:space="preserve"> </w:t>
      </w:r>
      <w:r w:rsidR="00974AFB" w:rsidRPr="005C71E7">
        <w:t>01.07.</w:t>
      </w:r>
      <w:r w:rsidR="005C71E7" w:rsidRPr="005C71E7">
        <w:t>–</w:t>
      </w:r>
      <w:r w:rsidR="00974AFB" w:rsidRPr="005C71E7">
        <w:t>09.09.25</w:t>
      </w:r>
      <w:r w:rsidR="005C71E7" w:rsidRPr="005C71E7">
        <w:t>)</w:t>
      </w:r>
      <w:r w:rsidR="00974AFB" w:rsidRPr="005C71E7">
        <w:t xml:space="preserve"> </w:t>
      </w:r>
      <w:r w:rsidR="001F2A1F" w:rsidRPr="005C71E7">
        <w:t>die vielen</w:t>
      </w:r>
      <w:r w:rsidR="001F2A1F" w:rsidRPr="005C71E7">
        <w:rPr>
          <w:b/>
          <w:bCs/>
        </w:rPr>
        <w:t xml:space="preserve"> Sehenswürdigkeiten</w:t>
      </w:r>
      <w:r w:rsidR="001F2A1F" w:rsidRPr="005C71E7">
        <w:t xml:space="preserve"> </w:t>
      </w:r>
      <w:r w:rsidR="005C71E7">
        <w:rPr>
          <w:lang w:val="de-AT" w:eastAsia="de-DE"/>
        </w:rPr>
        <w:t>der</w:t>
      </w:r>
      <w:r w:rsidR="00974AFB" w:rsidRPr="005C71E7">
        <w:rPr>
          <w:lang w:val="de-AT" w:eastAsia="de-DE"/>
        </w:rPr>
        <w:t xml:space="preserve"> Silberregion Karwendel</w:t>
      </w:r>
      <w:r w:rsidR="001F4272" w:rsidRPr="005C71E7">
        <w:rPr>
          <w:lang w:val="de-AT" w:eastAsia="de-DE"/>
        </w:rPr>
        <w:t xml:space="preserve"> an</w:t>
      </w:r>
      <w:r w:rsidR="00996B6B" w:rsidRPr="005C71E7">
        <w:rPr>
          <w:lang w:val="de-AT" w:eastAsia="de-DE"/>
        </w:rPr>
        <w:t>ge</w:t>
      </w:r>
      <w:r w:rsidR="001F4272" w:rsidRPr="005C71E7">
        <w:rPr>
          <w:lang w:val="de-AT" w:eastAsia="de-DE"/>
        </w:rPr>
        <w:t>steuer</w:t>
      </w:r>
      <w:r w:rsidR="00996B6B" w:rsidRPr="005C71E7">
        <w:rPr>
          <w:lang w:val="de-AT" w:eastAsia="de-DE"/>
        </w:rPr>
        <w:t>t</w:t>
      </w:r>
      <w:r w:rsidR="001F4272" w:rsidRPr="005C71E7">
        <w:t>.</w:t>
      </w:r>
      <w:r w:rsidR="009C714A" w:rsidRPr="005C71E7">
        <w:t xml:space="preserve"> </w:t>
      </w:r>
    </w:p>
    <w:p w14:paraId="6E4D7882" w14:textId="20E5A96D" w:rsidR="00E16DEB" w:rsidRPr="00E16DEB" w:rsidRDefault="00E16DEB" w:rsidP="001C4804">
      <w:pPr>
        <w:pStyle w:val="berschrift3"/>
      </w:pPr>
      <w:r>
        <w:t>Volles Programm für Familien</w:t>
      </w:r>
    </w:p>
    <w:p w14:paraId="0D1671BC" w14:textId="6DC06792" w:rsidR="000249D3" w:rsidRDefault="00AB3527" w:rsidP="001C4804">
      <w:pPr>
        <w:rPr>
          <w:lang w:val="de-AT" w:eastAsia="de-DE"/>
        </w:rPr>
      </w:pPr>
      <w:r>
        <w:rPr>
          <w:lang w:val="de-AT" w:eastAsia="de-DE"/>
        </w:rPr>
        <w:t xml:space="preserve">Im Rahmen des </w:t>
      </w:r>
      <w:r w:rsidRPr="00AB3527">
        <w:rPr>
          <w:b/>
          <w:bCs/>
          <w:lang w:val="de-AT" w:eastAsia="de-DE"/>
        </w:rPr>
        <w:t>Familienprogramms mit Gisela Gänseblümchen (07.07.–05.09.25)</w:t>
      </w:r>
      <w:r>
        <w:rPr>
          <w:lang w:val="de-AT" w:eastAsia="de-DE"/>
        </w:rPr>
        <w:t xml:space="preserve"> </w:t>
      </w:r>
      <w:r w:rsidR="00796296">
        <w:rPr>
          <w:bCs/>
          <w:lang w:val="de-AT"/>
        </w:rPr>
        <w:t>gehen</w:t>
      </w:r>
      <w:r w:rsidR="00095EAA" w:rsidRPr="005F39E8">
        <w:rPr>
          <w:b/>
          <w:lang w:val="de-AT"/>
        </w:rPr>
        <w:t xml:space="preserve"> </w:t>
      </w:r>
      <w:r w:rsidR="00095EAA">
        <w:rPr>
          <w:lang w:val="de-AT" w:eastAsia="de-DE"/>
        </w:rPr>
        <w:t>d</w:t>
      </w:r>
      <w:r w:rsidR="00095EAA" w:rsidRPr="000268BD">
        <w:rPr>
          <w:lang w:val="de-AT" w:eastAsia="de-DE"/>
        </w:rPr>
        <w:t xml:space="preserve">ie kleinen Urlaubsgäste </w:t>
      </w:r>
      <w:r w:rsidR="00095EAA" w:rsidRPr="00180213">
        <w:rPr>
          <w:lang w:val="de-AT"/>
        </w:rPr>
        <w:t xml:space="preserve">von </w:t>
      </w:r>
      <w:r w:rsidR="00095EAA">
        <w:rPr>
          <w:lang w:val="de-AT"/>
        </w:rPr>
        <w:t>vier</w:t>
      </w:r>
      <w:r w:rsidR="00095EAA" w:rsidRPr="00180213">
        <w:rPr>
          <w:lang w:val="de-AT"/>
        </w:rPr>
        <w:t xml:space="preserve"> </w:t>
      </w:r>
      <w:r w:rsidR="00095EAA">
        <w:rPr>
          <w:lang w:val="de-AT"/>
        </w:rPr>
        <w:t>bis zwölf Jahren</w:t>
      </w:r>
      <w:r w:rsidR="00095EAA">
        <w:rPr>
          <w:lang w:val="de-AT" w:eastAsia="de-DE"/>
        </w:rPr>
        <w:t xml:space="preserve"> mit </w:t>
      </w:r>
      <w:r w:rsidR="00095EAA" w:rsidRPr="00095EAA">
        <w:rPr>
          <w:b/>
          <w:lang w:val="de-AT"/>
        </w:rPr>
        <w:t>Erlebnispädagogen</w:t>
      </w:r>
      <w:r w:rsidR="00095EAA" w:rsidRPr="00095EAA">
        <w:rPr>
          <w:bCs/>
          <w:lang w:val="de-AT"/>
        </w:rPr>
        <w:t xml:space="preserve"> </w:t>
      </w:r>
      <w:r w:rsidR="00095EAA" w:rsidRPr="004F32F0">
        <w:rPr>
          <w:bCs/>
          <w:lang w:val="de-AT"/>
        </w:rPr>
        <w:t>auf Entdeckungsreise</w:t>
      </w:r>
      <w:r w:rsidR="00095EAA">
        <w:rPr>
          <w:bCs/>
          <w:lang w:val="de-AT"/>
        </w:rPr>
        <w:t xml:space="preserve"> </w:t>
      </w:r>
      <w:r>
        <w:rPr>
          <w:bCs/>
          <w:lang w:val="de-AT"/>
        </w:rPr>
        <w:t xml:space="preserve">durch die </w:t>
      </w:r>
      <w:r w:rsidR="001F4272">
        <w:rPr>
          <w:bCs/>
          <w:lang w:val="de-AT"/>
        </w:rPr>
        <w:t>Silberregion Karwendel</w:t>
      </w:r>
      <w:r>
        <w:rPr>
          <w:bCs/>
          <w:lang w:val="de-AT"/>
        </w:rPr>
        <w:t xml:space="preserve"> und werden dabei manchmal auch von </w:t>
      </w:r>
      <w:r w:rsidR="001F4272">
        <w:rPr>
          <w:bCs/>
          <w:lang w:val="de-AT"/>
        </w:rPr>
        <w:t>ihren</w:t>
      </w:r>
      <w:r>
        <w:rPr>
          <w:bCs/>
          <w:lang w:val="de-AT"/>
        </w:rPr>
        <w:t xml:space="preserve"> Eltern begleitet. Am Montag ist </w:t>
      </w:r>
      <w:r w:rsidRPr="004F32F0">
        <w:rPr>
          <w:b/>
          <w:lang w:val="de-AT"/>
        </w:rPr>
        <w:t>Bauernhoftag</w:t>
      </w:r>
      <w:r>
        <w:rPr>
          <w:b/>
          <w:lang w:val="de-AT"/>
        </w:rPr>
        <w:t xml:space="preserve"> </w:t>
      </w:r>
      <w:r w:rsidR="001F4272" w:rsidRPr="001F4272">
        <w:rPr>
          <w:bCs/>
          <w:lang w:val="de-AT"/>
        </w:rPr>
        <w:t>am</w:t>
      </w:r>
      <w:r>
        <w:rPr>
          <w:b/>
          <w:lang w:val="de-AT"/>
        </w:rPr>
        <w:t xml:space="preserve"> </w:t>
      </w:r>
      <w:proofErr w:type="spellStart"/>
      <w:r w:rsidRPr="000268BD">
        <w:rPr>
          <w:b/>
          <w:bCs/>
          <w:lang w:val="de-AT" w:eastAsia="de-DE"/>
        </w:rPr>
        <w:t>Schiestlhof</w:t>
      </w:r>
      <w:proofErr w:type="spellEnd"/>
      <w:r w:rsidRPr="000268BD">
        <w:rPr>
          <w:b/>
          <w:bCs/>
          <w:lang w:val="de-AT" w:eastAsia="de-DE"/>
        </w:rPr>
        <w:t xml:space="preserve"> </w:t>
      </w:r>
      <w:r w:rsidRPr="004F32F0">
        <w:rPr>
          <w:lang w:val="de-AT" w:eastAsia="de-DE"/>
        </w:rPr>
        <w:t xml:space="preserve">in </w:t>
      </w:r>
      <w:proofErr w:type="spellStart"/>
      <w:r w:rsidRPr="004F32F0">
        <w:rPr>
          <w:lang w:val="de-AT" w:eastAsia="de-DE"/>
        </w:rPr>
        <w:t>Weerberg</w:t>
      </w:r>
      <w:proofErr w:type="spellEnd"/>
      <w:r w:rsidR="001F4272">
        <w:rPr>
          <w:lang w:val="de-AT" w:eastAsia="de-DE"/>
        </w:rPr>
        <w:t>, auf dem</w:t>
      </w:r>
      <w:r>
        <w:rPr>
          <w:lang w:val="de-AT" w:eastAsia="de-DE"/>
        </w:rPr>
        <w:t xml:space="preserve"> Familie Lieb eine</w:t>
      </w:r>
      <w:r w:rsidRPr="00AB3527">
        <w:rPr>
          <w:bCs/>
          <w:lang w:val="de-AT"/>
        </w:rPr>
        <w:t xml:space="preserve"> </w:t>
      </w:r>
      <w:r>
        <w:rPr>
          <w:lang w:val="de-AT" w:eastAsia="de-DE"/>
        </w:rPr>
        <w:t>Bio-Landwirtschaft</w:t>
      </w:r>
      <w:r w:rsidR="001F4272" w:rsidRPr="001F4272">
        <w:rPr>
          <w:lang w:val="de-AT" w:eastAsia="de-DE"/>
        </w:rPr>
        <w:t xml:space="preserve"> </w:t>
      </w:r>
      <w:r w:rsidR="001F4272">
        <w:rPr>
          <w:lang w:val="de-AT" w:eastAsia="de-DE"/>
        </w:rPr>
        <w:t>betreibt</w:t>
      </w:r>
      <w:r w:rsidRPr="00AB3527">
        <w:rPr>
          <w:bCs/>
          <w:lang w:val="de-AT"/>
        </w:rPr>
        <w:t xml:space="preserve">. </w:t>
      </w:r>
      <w:r>
        <w:rPr>
          <w:bCs/>
          <w:lang w:val="de-AT"/>
        </w:rPr>
        <w:t xml:space="preserve">Die </w:t>
      </w:r>
      <w:r>
        <w:rPr>
          <w:bCs/>
          <w:lang w:val="de-AT"/>
        </w:rPr>
        <w:lastRenderedPageBreak/>
        <w:t>Ki</w:t>
      </w:r>
      <w:r w:rsidR="001F4272">
        <w:rPr>
          <w:bCs/>
          <w:lang w:val="de-AT"/>
        </w:rPr>
        <w:t>n</w:t>
      </w:r>
      <w:r>
        <w:rPr>
          <w:bCs/>
          <w:lang w:val="de-AT"/>
        </w:rPr>
        <w:t>der dürfen beim</w:t>
      </w:r>
      <w:r>
        <w:rPr>
          <w:lang w:val="de-AT" w:eastAsia="de-DE"/>
        </w:rPr>
        <w:t xml:space="preserve"> Viehfüttern mit anpacken, den Stall ausmisten helfen und mit dem </w:t>
      </w:r>
      <w:proofErr w:type="spellStart"/>
      <w:r w:rsidRPr="000268BD">
        <w:rPr>
          <w:lang w:val="de-AT" w:eastAsia="de-DE"/>
        </w:rPr>
        <w:t>Wiggel</w:t>
      </w:r>
      <w:proofErr w:type="spellEnd"/>
      <w:r w:rsidRPr="000268BD">
        <w:rPr>
          <w:lang w:val="de-AT" w:eastAsia="de-DE"/>
        </w:rPr>
        <w:t>-</w:t>
      </w:r>
      <w:proofErr w:type="spellStart"/>
      <w:r w:rsidRPr="000268BD">
        <w:rPr>
          <w:lang w:val="de-AT" w:eastAsia="de-DE"/>
        </w:rPr>
        <w:t>Waggel</w:t>
      </w:r>
      <w:proofErr w:type="spellEnd"/>
      <w:r w:rsidRPr="000268BD">
        <w:rPr>
          <w:lang w:val="de-AT" w:eastAsia="de-DE"/>
        </w:rPr>
        <w:t>-Traktor</w:t>
      </w:r>
      <w:r>
        <w:rPr>
          <w:lang w:val="de-AT" w:eastAsia="de-DE"/>
        </w:rPr>
        <w:t xml:space="preserve"> über den Acker ruckeln. Bei der </w:t>
      </w:r>
      <w:r w:rsidRPr="0010108C">
        <w:rPr>
          <w:b/>
          <w:bCs/>
          <w:lang w:val="de-AT" w:eastAsia="de-DE"/>
        </w:rPr>
        <w:t>Schatzsuche</w:t>
      </w:r>
      <w:r>
        <w:rPr>
          <w:lang w:val="de-AT" w:eastAsia="de-DE"/>
        </w:rPr>
        <w:t xml:space="preserve"> am Dienstag sind die Eltern mit dabei. </w:t>
      </w:r>
      <w:r w:rsidR="00BA6EBD" w:rsidRPr="005C71E7">
        <w:t>Entlang der Ritter-</w:t>
      </w:r>
      <w:proofErr w:type="spellStart"/>
      <w:r w:rsidR="00BA6EBD" w:rsidRPr="005C71E7">
        <w:t>Waldauf</w:t>
      </w:r>
      <w:proofErr w:type="spellEnd"/>
      <w:r w:rsidR="00BA6EBD" w:rsidRPr="005C71E7">
        <w:t xml:space="preserve">-Runde warten neun Stationen mit kniffligen Rätseln und lustigen Aufgaben. </w:t>
      </w:r>
      <w:r w:rsidR="000249D3">
        <w:rPr>
          <w:bCs/>
          <w:lang w:val="de-AT"/>
        </w:rPr>
        <w:t xml:space="preserve">Der </w:t>
      </w:r>
      <w:r w:rsidR="000249D3" w:rsidRPr="001637E0">
        <w:rPr>
          <w:b/>
          <w:lang w:val="de-AT"/>
        </w:rPr>
        <w:t>Abenteuertag auf Lunas Ranch</w:t>
      </w:r>
      <w:r w:rsidR="000249D3">
        <w:rPr>
          <w:b/>
          <w:lang w:val="de-AT"/>
        </w:rPr>
        <w:t xml:space="preserve"> </w:t>
      </w:r>
      <w:r w:rsidR="000249D3" w:rsidRPr="001637E0">
        <w:rPr>
          <w:bCs/>
          <w:lang w:val="de-AT"/>
        </w:rPr>
        <w:t xml:space="preserve">am Mittwoch </w:t>
      </w:r>
      <w:r w:rsidR="000249D3">
        <w:rPr>
          <w:bCs/>
          <w:lang w:val="de-AT"/>
        </w:rPr>
        <w:t xml:space="preserve">vergeht wie im Galopp. Den Reitlehrerinnen geht es um einen natürlichen, harmonischen und sicheren </w:t>
      </w:r>
      <w:r w:rsidR="000249D3" w:rsidRPr="00A41B74">
        <w:rPr>
          <w:bCs/>
          <w:lang w:val="de-AT"/>
        </w:rPr>
        <w:t xml:space="preserve">Umgang </w:t>
      </w:r>
      <w:r w:rsidR="000249D3">
        <w:rPr>
          <w:bCs/>
          <w:lang w:val="de-AT"/>
        </w:rPr>
        <w:t xml:space="preserve">mit </w:t>
      </w:r>
      <w:r w:rsidR="000249D3" w:rsidRPr="00536431">
        <w:rPr>
          <w:b/>
          <w:lang w:val="de-AT"/>
        </w:rPr>
        <w:t>Pferden</w:t>
      </w:r>
      <w:r w:rsidR="000249D3">
        <w:rPr>
          <w:bCs/>
          <w:lang w:val="de-AT"/>
        </w:rPr>
        <w:t>. Beim Familienabend v</w:t>
      </w:r>
      <w:r w:rsidR="000249D3" w:rsidRPr="004F32F0">
        <w:rPr>
          <w:bCs/>
          <w:lang w:val="de-AT"/>
        </w:rPr>
        <w:t>or Schloss Tratzberg</w:t>
      </w:r>
      <w:r w:rsidR="000249D3">
        <w:rPr>
          <w:bCs/>
          <w:lang w:val="de-AT"/>
        </w:rPr>
        <w:t xml:space="preserve"> packt </w:t>
      </w:r>
      <w:r w:rsidR="000249D3" w:rsidRPr="001637E0">
        <w:rPr>
          <w:b/>
          <w:lang w:val="de-AT"/>
        </w:rPr>
        <w:t>Burgfräulein Rebecca</w:t>
      </w:r>
      <w:r w:rsidR="000249D3" w:rsidRPr="004F32F0">
        <w:rPr>
          <w:bCs/>
          <w:lang w:val="de-AT"/>
        </w:rPr>
        <w:t xml:space="preserve"> </w:t>
      </w:r>
      <w:r w:rsidR="000249D3">
        <w:rPr>
          <w:bCs/>
          <w:lang w:val="de-AT"/>
        </w:rPr>
        <w:t xml:space="preserve">sagenhafte Geschichten aus. Am Donnerstag weiß </w:t>
      </w:r>
      <w:r w:rsidR="000249D3" w:rsidRPr="00796296">
        <w:rPr>
          <w:bCs/>
          <w:lang w:val="de-AT"/>
        </w:rPr>
        <w:t xml:space="preserve">Imker Klaus </w:t>
      </w:r>
      <w:r w:rsidR="000249D3">
        <w:rPr>
          <w:bCs/>
          <w:lang w:val="de-AT"/>
        </w:rPr>
        <w:t xml:space="preserve">hoch oben </w:t>
      </w:r>
      <w:r w:rsidR="00BA6EBD" w:rsidRPr="005C71E7">
        <w:rPr>
          <w:bCs/>
          <w:lang w:val="de-AT"/>
        </w:rPr>
        <w:t>beim Biohotel</w:t>
      </w:r>
      <w:r w:rsidR="000249D3" w:rsidRPr="005C71E7">
        <w:rPr>
          <w:bCs/>
          <w:lang w:val="de-AT"/>
        </w:rPr>
        <w:t xml:space="preserve"> </w:t>
      </w:r>
      <w:r w:rsidR="000249D3" w:rsidRPr="00796296">
        <w:rPr>
          <w:bCs/>
          <w:lang w:val="de-AT"/>
        </w:rPr>
        <w:t xml:space="preserve">Grafenast </w:t>
      </w:r>
      <w:r w:rsidR="000249D3">
        <w:rPr>
          <w:bCs/>
          <w:lang w:val="de-AT"/>
        </w:rPr>
        <w:t>einiges über seine</w:t>
      </w:r>
      <w:r w:rsidR="000249D3" w:rsidRPr="00796296">
        <w:rPr>
          <w:bCs/>
          <w:lang w:val="de-AT"/>
        </w:rPr>
        <w:t xml:space="preserve"> Bienen</w:t>
      </w:r>
      <w:r w:rsidR="00932E93">
        <w:rPr>
          <w:bCs/>
          <w:lang w:val="de-AT"/>
        </w:rPr>
        <w:t>völker</w:t>
      </w:r>
      <w:r w:rsidR="000249D3" w:rsidRPr="00796296">
        <w:rPr>
          <w:bCs/>
          <w:lang w:val="de-AT"/>
        </w:rPr>
        <w:t xml:space="preserve"> </w:t>
      </w:r>
      <w:r w:rsidR="000249D3">
        <w:rPr>
          <w:bCs/>
          <w:lang w:val="de-AT"/>
        </w:rPr>
        <w:t xml:space="preserve">zu erzählen. Auch da können die Eltern mit von der Partie sein, wenn sie wollen. Am Freitag lautet das Motto </w:t>
      </w:r>
      <w:r w:rsidR="000249D3" w:rsidRPr="00796296">
        <w:rPr>
          <w:b/>
          <w:lang w:val="de-AT"/>
        </w:rPr>
        <w:t>Action, Spa</w:t>
      </w:r>
      <w:r w:rsidR="00796CC1">
        <w:rPr>
          <w:b/>
          <w:lang w:val="de-AT"/>
        </w:rPr>
        <w:t>ß</w:t>
      </w:r>
      <w:r w:rsidR="000249D3" w:rsidRPr="00796296">
        <w:rPr>
          <w:b/>
          <w:lang w:val="de-AT"/>
        </w:rPr>
        <w:t xml:space="preserve"> &amp; Alpakas</w:t>
      </w:r>
      <w:r w:rsidR="00932E93" w:rsidRPr="00932E93">
        <w:rPr>
          <w:bCs/>
          <w:lang w:val="de-AT"/>
        </w:rPr>
        <w:t xml:space="preserve"> </w:t>
      </w:r>
      <w:r w:rsidR="00932E93">
        <w:rPr>
          <w:bCs/>
          <w:lang w:val="de-AT"/>
        </w:rPr>
        <w:t>a</w:t>
      </w:r>
      <w:r w:rsidR="00932E93" w:rsidRPr="004F32F0">
        <w:rPr>
          <w:bCs/>
          <w:lang w:val="de-AT"/>
        </w:rPr>
        <w:t xml:space="preserve">m </w:t>
      </w:r>
      <w:proofErr w:type="spellStart"/>
      <w:r w:rsidR="00932E93" w:rsidRPr="00796296">
        <w:rPr>
          <w:b/>
          <w:lang w:val="de-AT"/>
        </w:rPr>
        <w:t>Terfner</w:t>
      </w:r>
      <w:proofErr w:type="spellEnd"/>
      <w:r w:rsidR="00932E93" w:rsidRPr="00796296">
        <w:rPr>
          <w:b/>
          <w:lang w:val="de-AT"/>
        </w:rPr>
        <w:t xml:space="preserve"> </w:t>
      </w:r>
      <w:proofErr w:type="spellStart"/>
      <w:r w:rsidR="00932E93" w:rsidRPr="00796296">
        <w:rPr>
          <w:b/>
          <w:lang w:val="de-AT"/>
        </w:rPr>
        <w:t>Plattnerhof</w:t>
      </w:r>
      <w:proofErr w:type="spellEnd"/>
      <w:r w:rsidR="000249D3">
        <w:rPr>
          <w:bCs/>
          <w:lang w:val="de-AT"/>
        </w:rPr>
        <w:t>.</w:t>
      </w:r>
      <w:r w:rsidR="000249D3" w:rsidRPr="00796296">
        <w:rPr>
          <w:bCs/>
          <w:lang w:val="de-AT"/>
        </w:rPr>
        <w:t xml:space="preserve"> </w:t>
      </w:r>
      <w:r w:rsidR="00932E93">
        <w:rPr>
          <w:bCs/>
          <w:lang w:val="de-AT"/>
        </w:rPr>
        <w:t>N</w:t>
      </w:r>
      <w:r w:rsidR="000249D3">
        <w:rPr>
          <w:bCs/>
          <w:lang w:val="de-AT"/>
        </w:rPr>
        <w:t xml:space="preserve">eben den gutmütigen </w:t>
      </w:r>
      <w:r w:rsidR="00996B6B">
        <w:rPr>
          <w:bCs/>
          <w:lang w:val="de-AT"/>
        </w:rPr>
        <w:t>Beg</w:t>
      </w:r>
      <w:r w:rsidR="00932E93">
        <w:rPr>
          <w:bCs/>
          <w:lang w:val="de-AT"/>
        </w:rPr>
        <w:t>l</w:t>
      </w:r>
      <w:r w:rsidR="00996B6B">
        <w:rPr>
          <w:bCs/>
          <w:lang w:val="de-AT"/>
        </w:rPr>
        <w:t xml:space="preserve">eitern aus der </w:t>
      </w:r>
      <w:r w:rsidR="000249D3" w:rsidRPr="00996B6B">
        <w:rPr>
          <w:bCs/>
          <w:lang w:val="de-AT"/>
        </w:rPr>
        <w:t>Kamel</w:t>
      </w:r>
      <w:r w:rsidR="00996B6B">
        <w:rPr>
          <w:bCs/>
          <w:lang w:val="de-AT"/>
        </w:rPr>
        <w:t>familie</w:t>
      </w:r>
      <w:r w:rsidR="000249D3">
        <w:rPr>
          <w:bCs/>
          <w:lang w:val="de-AT"/>
        </w:rPr>
        <w:t xml:space="preserve"> </w:t>
      </w:r>
      <w:r w:rsidR="00932E93">
        <w:rPr>
          <w:bCs/>
          <w:lang w:val="de-AT"/>
        </w:rPr>
        <w:t xml:space="preserve">freuen sich </w:t>
      </w:r>
      <w:r w:rsidR="000249D3">
        <w:rPr>
          <w:bCs/>
          <w:lang w:val="de-AT"/>
        </w:rPr>
        <w:t xml:space="preserve">auch </w:t>
      </w:r>
      <w:r w:rsidR="000249D3" w:rsidRPr="0009024F">
        <w:rPr>
          <w:lang w:val="de-AT"/>
        </w:rPr>
        <w:t>Hasen</w:t>
      </w:r>
      <w:r w:rsidR="000249D3">
        <w:rPr>
          <w:lang w:val="de-AT"/>
        </w:rPr>
        <w:t>,</w:t>
      </w:r>
      <w:r w:rsidR="000249D3" w:rsidRPr="00B531ED">
        <w:rPr>
          <w:lang w:val="de-AT"/>
        </w:rPr>
        <w:t xml:space="preserve"> </w:t>
      </w:r>
      <w:r w:rsidR="000249D3" w:rsidRPr="0009024F">
        <w:rPr>
          <w:lang w:val="de-AT"/>
        </w:rPr>
        <w:t>Ziegen</w:t>
      </w:r>
      <w:r w:rsidR="000249D3">
        <w:rPr>
          <w:lang w:val="de-AT"/>
        </w:rPr>
        <w:t xml:space="preserve"> und Ponys</w:t>
      </w:r>
      <w:r w:rsidR="000249D3">
        <w:rPr>
          <w:lang w:val="de-AT" w:eastAsia="de-DE"/>
        </w:rPr>
        <w:t xml:space="preserve"> auf Besuch.</w:t>
      </w:r>
    </w:p>
    <w:p w14:paraId="2ECD6172" w14:textId="03FDBD7F" w:rsidR="00E21411" w:rsidRDefault="00BC6F53" w:rsidP="001C4804">
      <w:pPr>
        <w:pStyle w:val="berschrift3"/>
        <w:rPr>
          <w:lang w:val="de-AT" w:eastAsia="de-DE"/>
        </w:rPr>
      </w:pPr>
      <w:r>
        <w:rPr>
          <w:lang w:val="de-AT" w:eastAsia="de-DE"/>
        </w:rPr>
        <w:t>Luftige Höhen und kühles Nass</w:t>
      </w:r>
    </w:p>
    <w:p w14:paraId="2A5F755B" w14:textId="4BF74768" w:rsidR="00C47918" w:rsidRPr="005C71E7" w:rsidRDefault="00E16DEB" w:rsidP="001C4804">
      <w:r>
        <w:rPr>
          <w:lang w:val="de-AT"/>
        </w:rPr>
        <w:t xml:space="preserve">Die </w:t>
      </w:r>
      <w:r>
        <w:rPr>
          <w:b/>
          <w:bCs/>
        </w:rPr>
        <w:t>grasbewachsenen</w:t>
      </w:r>
      <w:r w:rsidRPr="00583736">
        <w:rPr>
          <w:b/>
          <w:bCs/>
        </w:rPr>
        <w:t xml:space="preserve"> </w:t>
      </w:r>
      <w:proofErr w:type="spellStart"/>
      <w:r w:rsidRPr="00583736">
        <w:rPr>
          <w:b/>
          <w:bCs/>
        </w:rPr>
        <w:t>Tuxer</w:t>
      </w:r>
      <w:proofErr w:type="spellEnd"/>
      <w:r w:rsidRPr="00583736">
        <w:rPr>
          <w:b/>
          <w:bCs/>
        </w:rPr>
        <w:t xml:space="preserve"> Alpen</w:t>
      </w:r>
      <w:r>
        <w:rPr>
          <w:b/>
          <w:bCs/>
        </w:rPr>
        <w:t xml:space="preserve"> </w:t>
      </w:r>
      <w:r>
        <w:t xml:space="preserve">mit </w:t>
      </w:r>
      <w:r w:rsidR="00932E93">
        <w:t xml:space="preserve">ihren </w:t>
      </w:r>
      <w:r>
        <w:t>leichten Wegen</w:t>
      </w:r>
      <w:r w:rsidR="00932E93" w:rsidRPr="00932E93">
        <w:t xml:space="preserve"> </w:t>
      </w:r>
      <w:r w:rsidR="00932E93" w:rsidRPr="00E16DEB">
        <w:t xml:space="preserve">sind ideale </w:t>
      </w:r>
      <w:r w:rsidR="001F2A1F" w:rsidRPr="005C71E7">
        <w:t>W</w:t>
      </w:r>
      <w:r w:rsidR="00932E93" w:rsidRPr="005C71E7">
        <w:t>ander</w:t>
      </w:r>
      <w:r w:rsidR="00BA6EBD" w:rsidRPr="005C71E7">
        <w:t>ziel</w:t>
      </w:r>
      <w:r w:rsidR="000F186C" w:rsidRPr="005C71E7">
        <w:t>e</w:t>
      </w:r>
      <w:r w:rsidR="001F2A1F" w:rsidRPr="005C71E7">
        <w:t xml:space="preserve"> </w:t>
      </w:r>
      <w:r w:rsidR="001F2A1F">
        <w:t xml:space="preserve">für </w:t>
      </w:r>
      <w:r w:rsidR="001F2A1F" w:rsidRPr="00E16DEB">
        <w:t>Familien</w:t>
      </w:r>
      <w:r w:rsidRPr="005C71E7">
        <w:t xml:space="preserve">. </w:t>
      </w:r>
      <w:r w:rsidR="00BA6EBD" w:rsidRPr="005C71E7">
        <w:rPr>
          <w:lang w:val="de-AT" w:eastAsia="de-DE"/>
        </w:rPr>
        <w:t>Zum</w:t>
      </w:r>
      <w:r w:rsidRPr="005C71E7">
        <w:rPr>
          <w:lang w:val="de-AT" w:eastAsia="de-DE"/>
        </w:rPr>
        <w:t xml:space="preserve"> </w:t>
      </w:r>
      <w:r w:rsidRPr="005C71E7">
        <w:rPr>
          <w:b/>
          <w:bCs/>
          <w:lang w:val="de-AT" w:eastAsia="de-DE"/>
        </w:rPr>
        <w:t>Alpengasthof Loas</w:t>
      </w:r>
      <w:r w:rsidR="00BA6EBD" w:rsidRPr="005C71E7">
        <w:rPr>
          <w:b/>
          <w:bCs/>
          <w:lang w:val="de-AT" w:eastAsia="de-DE"/>
        </w:rPr>
        <w:t xml:space="preserve"> </w:t>
      </w:r>
      <w:r w:rsidR="009B1EDB" w:rsidRPr="005C71E7">
        <w:rPr>
          <w:b/>
          <w:bCs/>
          <w:lang w:val="de-AT" w:eastAsia="de-DE"/>
        </w:rPr>
        <w:t xml:space="preserve">am </w:t>
      </w:r>
      <w:proofErr w:type="spellStart"/>
      <w:r w:rsidR="009B1EDB" w:rsidRPr="005C71E7">
        <w:rPr>
          <w:b/>
          <w:bCs/>
          <w:lang w:val="de-AT" w:eastAsia="de-DE"/>
        </w:rPr>
        <w:t>Hochpillberg</w:t>
      </w:r>
      <w:proofErr w:type="spellEnd"/>
      <w:r w:rsidRPr="005C71E7">
        <w:rPr>
          <w:lang w:val="de-AT" w:eastAsia="de-DE"/>
        </w:rPr>
        <w:t xml:space="preserve"> gibt es sogar eine</w:t>
      </w:r>
      <w:r w:rsidR="001F2A1F" w:rsidRPr="005C71E7">
        <w:rPr>
          <w:lang w:val="de-AT" w:eastAsia="de-DE"/>
        </w:rPr>
        <w:t>n</w:t>
      </w:r>
      <w:r w:rsidRPr="005C71E7">
        <w:rPr>
          <w:lang w:val="de-AT" w:eastAsia="de-DE"/>
        </w:rPr>
        <w:t xml:space="preserve"> kinderwagentaugliche</w:t>
      </w:r>
      <w:r w:rsidR="009B1EDB" w:rsidRPr="005C71E7">
        <w:rPr>
          <w:lang w:val="de-AT" w:eastAsia="de-DE"/>
        </w:rPr>
        <w:t>n</w:t>
      </w:r>
      <w:r w:rsidRPr="005C71E7">
        <w:rPr>
          <w:lang w:val="de-AT" w:eastAsia="de-DE"/>
        </w:rPr>
        <w:t xml:space="preserve"> </w:t>
      </w:r>
      <w:r w:rsidR="001F2A1F" w:rsidRPr="005C71E7">
        <w:rPr>
          <w:lang w:val="de-AT" w:eastAsia="de-DE"/>
        </w:rPr>
        <w:t>Weg</w:t>
      </w:r>
      <w:r w:rsidRPr="005C71E7">
        <w:rPr>
          <w:lang w:val="de-AT" w:eastAsia="de-DE"/>
        </w:rPr>
        <w:t xml:space="preserve">. </w:t>
      </w:r>
      <w:r w:rsidR="00931658" w:rsidRPr="00931658">
        <w:t xml:space="preserve">Ein besonderes </w:t>
      </w:r>
      <w:r w:rsidR="00931658" w:rsidRPr="00931658">
        <w:rPr>
          <w:b/>
          <w:bCs/>
        </w:rPr>
        <w:t>Naturerlebnis</w:t>
      </w:r>
      <w:r w:rsidR="00931658" w:rsidRPr="00931658">
        <w:t xml:space="preserve"> ist der </w:t>
      </w:r>
      <w:r w:rsidR="00931658" w:rsidRPr="00931658">
        <w:rPr>
          <w:b/>
          <w:bCs/>
        </w:rPr>
        <w:t>Piller Wasserfall</w:t>
      </w:r>
      <w:r w:rsidR="00931658" w:rsidRPr="00931658">
        <w:t xml:space="preserve">, der mit seinem rauschenden Wasser und der schönen Kulisse zum Verweilen einlädt. In das </w:t>
      </w:r>
      <w:r w:rsidR="00931658" w:rsidRPr="00931658">
        <w:rPr>
          <w:b/>
          <w:bCs/>
        </w:rPr>
        <w:t>Karwendel</w:t>
      </w:r>
      <w:r w:rsidR="00931658" w:rsidRPr="00931658">
        <w:t xml:space="preserve"> lockt das </w:t>
      </w:r>
      <w:r w:rsidR="00931658" w:rsidRPr="00931658">
        <w:rPr>
          <w:b/>
          <w:bCs/>
        </w:rPr>
        <w:t>Naturschauspiel der Wolfsklamm</w:t>
      </w:r>
      <w:r w:rsidR="00931658" w:rsidRPr="00931658">
        <w:t>, die auf 354 Stufen und einigen Holzbrücken erkundet werden kann.</w:t>
      </w:r>
      <w:r w:rsidR="00931658">
        <w:t xml:space="preserve"> </w:t>
      </w:r>
      <w:r w:rsidR="00E21411" w:rsidRPr="005C71E7">
        <w:t xml:space="preserve">Ideal für </w:t>
      </w:r>
      <w:r w:rsidR="000F186C" w:rsidRPr="005C71E7">
        <w:t>Groß und Klein</w:t>
      </w:r>
      <w:r w:rsidR="00E21411" w:rsidRPr="005C71E7">
        <w:t xml:space="preserve"> ist der </w:t>
      </w:r>
      <w:r w:rsidR="00E21411" w:rsidRPr="005C71E7">
        <w:rPr>
          <w:b/>
          <w:bCs/>
          <w:lang w:val="de-AT"/>
        </w:rPr>
        <w:t>Eng-Bus</w:t>
      </w:r>
      <w:r w:rsidR="00E21411" w:rsidRPr="005C71E7">
        <w:rPr>
          <w:lang w:val="de-AT" w:eastAsia="de-DE"/>
        </w:rPr>
        <w:t xml:space="preserve">, </w:t>
      </w:r>
      <w:r w:rsidR="000249D3" w:rsidRPr="005C71E7">
        <w:rPr>
          <w:lang w:val="de-AT" w:eastAsia="de-DE"/>
        </w:rPr>
        <w:t xml:space="preserve">der </w:t>
      </w:r>
      <w:r w:rsidR="00E21411" w:rsidRPr="005C71E7">
        <w:rPr>
          <w:lang w:val="de-AT"/>
        </w:rPr>
        <w:t xml:space="preserve">jeden </w:t>
      </w:r>
      <w:r w:rsidR="00E21411" w:rsidRPr="004706DD">
        <w:rPr>
          <w:lang w:val="de-AT"/>
        </w:rPr>
        <w:t xml:space="preserve">Mittwoch von der Silberregion Karwendel </w:t>
      </w:r>
      <w:r>
        <w:rPr>
          <w:lang w:val="de-AT"/>
        </w:rPr>
        <w:t xml:space="preserve">zum </w:t>
      </w:r>
      <w:r w:rsidRPr="006F629F">
        <w:rPr>
          <w:lang w:val="de-AT"/>
        </w:rPr>
        <w:t xml:space="preserve">beliebtesten Ausflugsziel </w:t>
      </w:r>
      <w:r w:rsidR="00BC6F53">
        <w:rPr>
          <w:lang w:val="de-AT"/>
        </w:rPr>
        <w:t>im Karwendel</w:t>
      </w:r>
      <w:r w:rsidRPr="004706DD">
        <w:rPr>
          <w:lang w:val="de-AT"/>
        </w:rPr>
        <w:t xml:space="preserve"> </w:t>
      </w:r>
      <w:r w:rsidR="002C2F11">
        <w:rPr>
          <w:lang w:val="de-AT"/>
        </w:rPr>
        <w:t>pendelt</w:t>
      </w:r>
      <w:r w:rsidR="005C71E7">
        <w:rPr>
          <w:lang w:val="de-AT"/>
        </w:rPr>
        <w:t>:</w:t>
      </w:r>
      <w:r w:rsidR="002C2F11" w:rsidRPr="002C2F11">
        <w:rPr>
          <w:lang w:val="de-AT"/>
        </w:rPr>
        <w:t xml:space="preserve"> </w:t>
      </w:r>
      <w:r w:rsidR="002C2F11">
        <w:rPr>
          <w:lang w:val="de-AT"/>
        </w:rPr>
        <w:t>Im</w:t>
      </w:r>
      <w:r w:rsidR="002C2F11" w:rsidRPr="006F629F">
        <w:rPr>
          <w:lang w:val="de-AT"/>
        </w:rPr>
        <w:t xml:space="preserve"> Talschluss </w:t>
      </w:r>
      <w:r w:rsidR="002C2F11">
        <w:rPr>
          <w:lang w:val="de-AT"/>
        </w:rPr>
        <w:t>der Eng liegen das</w:t>
      </w:r>
      <w:r w:rsidR="002C2F11" w:rsidRPr="004706DD">
        <w:rPr>
          <w:lang w:val="de-AT"/>
        </w:rPr>
        <w:t xml:space="preserve"> </w:t>
      </w:r>
      <w:r w:rsidR="002C2F11">
        <w:rPr>
          <w:lang w:val="de-AT"/>
        </w:rPr>
        <w:t>imposante</w:t>
      </w:r>
      <w:r w:rsidR="002C2F11" w:rsidRPr="006F629F">
        <w:rPr>
          <w:lang w:val="de-AT"/>
        </w:rPr>
        <w:t xml:space="preserve"> </w:t>
      </w:r>
      <w:r w:rsidR="002C2F11" w:rsidRPr="004706DD">
        <w:rPr>
          <w:b/>
          <w:bCs/>
          <w:lang w:val="de-AT" w:eastAsia="de-DE"/>
        </w:rPr>
        <w:t>Naturdenkmal Großer Ahornboden</w:t>
      </w:r>
      <w:r w:rsidR="002C2F11" w:rsidRPr="004706DD">
        <w:rPr>
          <w:lang w:val="de-AT"/>
        </w:rPr>
        <w:t xml:space="preserve"> </w:t>
      </w:r>
      <w:r w:rsidR="002C2F11">
        <w:rPr>
          <w:lang w:val="de-AT"/>
        </w:rPr>
        <w:t>mit</w:t>
      </w:r>
      <w:r w:rsidR="002C2F11" w:rsidRPr="006F629F">
        <w:rPr>
          <w:lang w:val="de-AT"/>
        </w:rPr>
        <w:t xml:space="preserve"> über </w:t>
      </w:r>
      <w:r w:rsidR="002C2F11" w:rsidRPr="000249D3">
        <w:rPr>
          <w:lang w:val="de-AT"/>
        </w:rPr>
        <w:t>2.000 Bergahornen</w:t>
      </w:r>
      <w:r w:rsidR="002C2F11" w:rsidRPr="006F629F">
        <w:rPr>
          <w:lang w:val="de-AT"/>
        </w:rPr>
        <w:t xml:space="preserve"> </w:t>
      </w:r>
      <w:r w:rsidR="002C2F11">
        <w:rPr>
          <w:lang w:val="de-AT"/>
        </w:rPr>
        <w:t xml:space="preserve">und das </w:t>
      </w:r>
      <w:r w:rsidR="002C2F11" w:rsidRPr="004706DD">
        <w:rPr>
          <w:lang w:val="de-AT"/>
        </w:rPr>
        <w:t xml:space="preserve">Almdorf </w:t>
      </w:r>
      <w:proofErr w:type="spellStart"/>
      <w:r w:rsidR="002C2F11" w:rsidRPr="004706DD">
        <w:rPr>
          <w:lang w:val="de-AT"/>
        </w:rPr>
        <w:t>Eng</w:t>
      </w:r>
      <w:proofErr w:type="spellEnd"/>
      <w:r w:rsidR="002C2F11">
        <w:rPr>
          <w:lang w:val="de-AT"/>
        </w:rPr>
        <w:t xml:space="preserve"> mit dem wunderschönen </w:t>
      </w:r>
      <w:r w:rsidR="002C2F11" w:rsidRPr="004A7DB1">
        <w:rPr>
          <w:b/>
          <w:bCs/>
          <w:lang w:val="de-AT"/>
        </w:rPr>
        <w:t>Alm-Spielplatz</w:t>
      </w:r>
      <w:r w:rsidR="002C2F11">
        <w:rPr>
          <w:lang w:val="de-AT"/>
        </w:rPr>
        <w:t>.</w:t>
      </w:r>
      <w:r w:rsidR="001F4272" w:rsidRPr="001F4272">
        <w:t xml:space="preserve"> </w:t>
      </w:r>
      <w:r w:rsidR="001F4272">
        <w:t xml:space="preserve">Brauchen Familien eine Abkühlung, ist </w:t>
      </w:r>
      <w:r w:rsidR="005C71E7">
        <w:t xml:space="preserve">der </w:t>
      </w:r>
      <w:r w:rsidR="005C71E7" w:rsidRPr="00BC6F53">
        <w:rPr>
          <w:b/>
          <w:bCs/>
          <w:lang w:val="de-AT" w:eastAsia="de-DE"/>
        </w:rPr>
        <w:t xml:space="preserve">Badesee </w:t>
      </w:r>
      <w:proofErr w:type="spellStart"/>
      <w:r w:rsidR="005C71E7" w:rsidRPr="00BC6F53">
        <w:rPr>
          <w:b/>
          <w:bCs/>
          <w:lang w:val="de-AT" w:eastAsia="de-DE"/>
        </w:rPr>
        <w:t>Weißlahn</w:t>
      </w:r>
      <w:proofErr w:type="spellEnd"/>
      <w:r w:rsidR="005C71E7" w:rsidRPr="00E21411">
        <w:rPr>
          <w:lang w:val="de-AT" w:eastAsia="de-DE"/>
        </w:rPr>
        <w:t xml:space="preserve"> </w:t>
      </w:r>
      <w:r w:rsidR="005C71E7">
        <w:t>oder</w:t>
      </w:r>
      <w:r w:rsidR="001F4272">
        <w:t xml:space="preserve"> eines von </w:t>
      </w:r>
      <w:r w:rsidR="001F4272" w:rsidRPr="00BC6F53">
        <w:rPr>
          <w:b/>
          <w:bCs/>
        </w:rPr>
        <w:t>drei Schwimmbädern</w:t>
      </w:r>
      <w:r w:rsidR="001F4272">
        <w:t xml:space="preserve"> </w:t>
      </w:r>
      <w:r w:rsidR="000249D3">
        <w:t xml:space="preserve">in Schwaz, Stans und Jenbach </w:t>
      </w:r>
      <w:r w:rsidR="001F4272">
        <w:rPr>
          <w:lang w:val="de-AT" w:eastAsia="de-DE"/>
        </w:rPr>
        <w:t>in der Nähe.</w:t>
      </w:r>
      <w:r w:rsidR="001F4272">
        <w:t xml:space="preserve"> </w:t>
      </w:r>
      <w:r w:rsidR="00796CC1">
        <w:t xml:space="preserve">Mit </w:t>
      </w:r>
      <w:r w:rsidR="00796CC1" w:rsidRPr="00B72912">
        <w:t xml:space="preserve">der </w:t>
      </w:r>
      <w:r w:rsidR="00796CC1" w:rsidRPr="00B72912">
        <w:rPr>
          <w:b/>
          <w:bCs/>
        </w:rPr>
        <w:t>SILBERCARD</w:t>
      </w:r>
      <w:r w:rsidR="00796CC1" w:rsidRPr="00B72912">
        <w:t xml:space="preserve"> ist der Eintritt </w:t>
      </w:r>
      <w:r w:rsidR="00796CC1">
        <w:t xml:space="preserve">dort und bei knapp </w:t>
      </w:r>
      <w:r w:rsidR="00796CC1" w:rsidRPr="00DD1928">
        <w:rPr>
          <w:b/>
          <w:bCs/>
        </w:rPr>
        <w:t xml:space="preserve">60 </w:t>
      </w:r>
      <w:r w:rsidR="00796CC1" w:rsidRPr="00A464C8">
        <w:rPr>
          <w:b/>
          <w:bCs/>
        </w:rPr>
        <w:t>Sehenswürdigkeiten, Museen</w:t>
      </w:r>
      <w:r w:rsidR="00796CC1">
        <w:rPr>
          <w:b/>
          <w:bCs/>
        </w:rPr>
        <w:t xml:space="preserve">, </w:t>
      </w:r>
      <w:r w:rsidR="00796CC1" w:rsidRPr="00A464C8">
        <w:rPr>
          <w:b/>
          <w:bCs/>
        </w:rPr>
        <w:t>Naturerlebnissen</w:t>
      </w:r>
      <w:r w:rsidR="00796CC1" w:rsidRPr="00B72912">
        <w:t xml:space="preserve"> und </w:t>
      </w:r>
      <w:r w:rsidR="00796CC1" w:rsidRPr="00A464C8">
        <w:rPr>
          <w:b/>
          <w:bCs/>
        </w:rPr>
        <w:t>Freizeitanlagen</w:t>
      </w:r>
      <w:r w:rsidR="00796CC1" w:rsidRPr="00B72912">
        <w:rPr>
          <w:b/>
          <w:bCs/>
        </w:rPr>
        <w:t xml:space="preserve"> </w:t>
      </w:r>
      <w:r w:rsidR="00796CC1">
        <w:t xml:space="preserve">in der Silberregion Karwendel </w:t>
      </w:r>
      <w:r w:rsidR="00796CC1" w:rsidRPr="00B72912">
        <w:t>gratis oder vergünstigt</w:t>
      </w:r>
      <w:r w:rsidR="00796CC1">
        <w:rPr>
          <w:b/>
          <w:bCs/>
        </w:rPr>
        <w:t xml:space="preserve">. </w:t>
      </w:r>
      <w:r w:rsidR="00C47918">
        <w:rPr>
          <w:lang w:val="de-AT" w:eastAsia="de-DE"/>
        </w:rPr>
        <w:t xml:space="preserve">In Schwaz gibt es </w:t>
      </w:r>
      <w:r w:rsidR="00932E93">
        <w:rPr>
          <w:lang w:val="de-AT" w:eastAsia="de-DE"/>
        </w:rPr>
        <w:t xml:space="preserve">außerdem </w:t>
      </w:r>
      <w:r w:rsidR="00C47918">
        <w:rPr>
          <w:lang w:val="de-AT" w:eastAsia="de-DE"/>
        </w:rPr>
        <w:t xml:space="preserve">ein </w:t>
      </w:r>
      <w:r w:rsidR="00C47918" w:rsidRPr="00C47918">
        <w:rPr>
          <w:b/>
          <w:bCs/>
        </w:rPr>
        <w:t>Testcenter</w:t>
      </w:r>
      <w:r w:rsidR="00C47918" w:rsidRPr="00C47918">
        <w:t xml:space="preserve">, in dem </w:t>
      </w:r>
      <w:r w:rsidR="00C47918" w:rsidRPr="00C47918">
        <w:rPr>
          <w:b/>
          <w:bCs/>
        </w:rPr>
        <w:t>Wanderequipment</w:t>
      </w:r>
      <w:r w:rsidR="00C47918" w:rsidRPr="00C47918">
        <w:t xml:space="preserve"> </w:t>
      </w:r>
      <w:r w:rsidR="00C47918">
        <w:t>kostenfrei</w:t>
      </w:r>
      <w:r w:rsidR="00C47918" w:rsidRPr="00C47918">
        <w:t xml:space="preserve"> </w:t>
      </w:r>
      <w:r w:rsidR="00C47918">
        <w:t xml:space="preserve">ausgeliehen und getestet werden </w:t>
      </w:r>
      <w:r w:rsidR="00C47918">
        <w:lastRenderedPageBreak/>
        <w:t>kann</w:t>
      </w:r>
      <w:r w:rsidR="005C71E7">
        <w:t xml:space="preserve">. </w:t>
      </w:r>
      <w:r w:rsidR="005C71E7" w:rsidRPr="005C71E7">
        <w:t>Im</w:t>
      </w:r>
      <w:r w:rsidR="000F186C" w:rsidRPr="005C71E7">
        <w:t xml:space="preserve"> </w:t>
      </w:r>
      <w:r w:rsidR="000F186C" w:rsidRPr="005C71E7">
        <w:rPr>
          <w:b/>
          <w:bCs/>
        </w:rPr>
        <w:t>24/7-Verleih</w:t>
      </w:r>
      <w:r w:rsidR="005C71E7" w:rsidRPr="005C71E7">
        <w:t xml:space="preserve"> </w:t>
      </w:r>
      <w:r w:rsidR="005C71E7">
        <w:t>gibt es</w:t>
      </w:r>
      <w:r w:rsidR="000F186C" w:rsidRPr="005C71E7">
        <w:t xml:space="preserve"> </w:t>
      </w:r>
      <w:r w:rsidR="005C71E7" w:rsidRPr="005C71E7">
        <w:rPr>
          <w:b/>
          <w:bCs/>
        </w:rPr>
        <w:t xml:space="preserve">E-Bikes oder E-Scooter </w:t>
      </w:r>
      <w:r w:rsidR="005C71E7" w:rsidRPr="005C71E7">
        <w:t>auch</w:t>
      </w:r>
      <w:r w:rsidR="005C71E7">
        <w:rPr>
          <w:b/>
          <w:bCs/>
        </w:rPr>
        <w:t xml:space="preserve"> </w:t>
      </w:r>
      <w:r w:rsidR="000F186C" w:rsidRPr="005C71E7">
        <w:rPr>
          <w:b/>
          <w:bCs/>
        </w:rPr>
        <w:t>außerhalb der Öffnungszeiten</w:t>
      </w:r>
      <w:r w:rsidR="000F186C" w:rsidRPr="005C71E7">
        <w:t xml:space="preserve"> des Tourismusbüros. </w:t>
      </w:r>
    </w:p>
    <w:p w14:paraId="59572A6E" w14:textId="47A17372" w:rsidR="00E21411" w:rsidRPr="005C71E7" w:rsidRDefault="006F38FD" w:rsidP="001C4804">
      <w:pPr>
        <w:pStyle w:val="berschrift3"/>
      </w:pPr>
      <w:r w:rsidRPr="005C71E7">
        <w:t>Entspannt mit Kindern reisen</w:t>
      </w:r>
    </w:p>
    <w:p w14:paraId="2D59F8AA" w14:textId="22B9014C" w:rsidR="002C2F11" w:rsidRPr="002C2F11" w:rsidRDefault="006F38FD" w:rsidP="001C4804">
      <w:r>
        <w:t>In der Silberregion Karwendel wird der Familienurlaub zum Genuss.</w:t>
      </w:r>
      <w:r w:rsidR="002C2F11">
        <w:t xml:space="preserve"> </w:t>
      </w:r>
      <w:r w:rsidR="005C71E7">
        <w:t xml:space="preserve">Vom </w:t>
      </w:r>
      <w:r w:rsidR="005C71E7">
        <w:rPr>
          <w:b/>
          <w:bCs/>
        </w:rPr>
        <w:t xml:space="preserve">Bio- </w:t>
      </w:r>
      <w:r w:rsidR="005C71E7">
        <w:t>oder</w:t>
      </w:r>
      <w:r w:rsidR="005C71E7">
        <w:rPr>
          <w:b/>
          <w:bCs/>
        </w:rPr>
        <w:t xml:space="preserve"> Wellness</w:t>
      </w:r>
      <w:r w:rsidR="005C71E7" w:rsidRPr="00C53463">
        <w:rPr>
          <w:b/>
          <w:bCs/>
        </w:rPr>
        <w:t>hotel</w:t>
      </w:r>
      <w:r w:rsidR="005C71E7">
        <w:t xml:space="preserve"> </w:t>
      </w:r>
      <w:r w:rsidR="005C71E7" w:rsidRPr="00A464C8">
        <w:t>über</w:t>
      </w:r>
      <w:r w:rsidR="005C71E7">
        <w:t xml:space="preserve"> </w:t>
      </w:r>
      <w:r w:rsidR="005C71E7" w:rsidRPr="00A464C8">
        <w:rPr>
          <w:b/>
          <w:bCs/>
        </w:rPr>
        <w:t>Chalet</w:t>
      </w:r>
      <w:r w:rsidR="005C71E7">
        <w:rPr>
          <w:b/>
          <w:bCs/>
        </w:rPr>
        <w:t xml:space="preserve">s, </w:t>
      </w:r>
      <w:r w:rsidR="005C71E7" w:rsidRPr="00C53463">
        <w:rPr>
          <w:b/>
          <w:bCs/>
        </w:rPr>
        <w:t>Ferienwohnungen</w:t>
      </w:r>
      <w:r w:rsidR="005C71E7">
        <w:t xml:space="preserve"> und </w:t>
      </w:r>
      <w:r w:rsidR="005C71E7" w:rsidRPr="00C53463">
        <w:rPr>
          <w:b/>
          <w:bCs/>
        </w:rPr>
        <w:t xml:space="preserve">Pensionen </w:t>
      </w:r>
      <w:r w:rsidR="005C71E7">
        <w:t xml:space="preserve">bis zu </w:t>
      </w:r>
      <w:r w:rsidR="005C71E7" w:rsidRPr="00A464C8">
        <w:rPr>
          <w:b/>
          <w:bCs/>
        </w:rPr>
        <w:t>Camping</w:t>
      </w:r>
      <w:r w:rsidR="005C71E7">
        <w:t xml:space="preserve"> und </w:t>
      </w:r>
      <w:r w:rsidR="005C71E7" w:rsidRPr="00C53463">
        <w:rPr>
          <w:b/>
          <w:bCs/>
        </w:rPr>
        <w:t>Urlaub am Bauernhof</w:t>
      </w:r>
      <w:r w:rsidR="005C71E7" w:rsidRPr="00A464C8">
        <w:rPr>
          <w:b/>
          <w:bCs/>
        </w:rPr>
        <w:t xml:space="preserve"> </w:t>
      </w:r>
      <w:r w:rsidR="005C71E7" w:rsidRPr="005C71E7">
        <w:t>gibt es Betriebe</w:t>
      </w:r>
      <w:r w:rsidR="005C71E7" w:rsidRPr="006F38FD">
        <w:rPr>
          <w:color w:val="FF0000"/>
        </w:rPr>
        <w:t xml:space="preserve"> </w:t>
      </w:r>
      <w:r w:rsidR="005C71E7" w:rsidRPr="005C71E7">
        <w:t xml:space="preserve">mit dem </w:t>
      </w:r>
      <w:r w:rsidR="005C71E7" w:rsidRPr="005C71E7">
        <w:rPr>
          <w:b/>
          <w:bCs/>
        </w:rPr>
        <w:t>Qualitätssiegel der Tiroler Familiennester</w:t>
      </w:r>
      <w:r w:rsidR="005C71E7">
        <w:rPr>
          <w:b/>
          <w:bCs/>
        </w:rPr>
        <w:t xml:space="preserve"> </w:t>
      </w:r>
      <w:r w:rsidR="005C71E7" w:rsidRPr="005C71E7">
        <w:t>und</w:t>
      </w:r>
      <w:r w:rsidR="005C71E7">
        <w:rPr>
          <w:b/>
          <w:bCs/>
        </w:rPr>
        <w:t xml:space="preserve"> </w:t>
      </w:r>
      <w:r w:rsidR="002C2F11" w:rsidRPr="005C71E7">
        <w:t xml:space="preserve">kinderfreundlicher </w:t>
      </w:r>
      <w:r w:rsidR="002C2F11">
        <w:t xml:space="preserve">Infrastruktur. Auch für die nerven- und umweltschonende </w:t>
      </w:r>
      <w:r w:rsidR="002C2F11" w:rsidRPr="00ED1FD3">
        <w:rPr>
          <w:b/>
          <w:bCs/>
        </w:rPr>
        <w:t>Bahnanreise</w:t>
      </w:r>
      <w:r w:rsidR="002C2F11">
        <w:rPr>
          <w:b/>
          <w:bCs/>
        </w:rPr>
        <w:t xml:space="preserve"> </w:t>
      </w:r>
      <w:r w:rsidR="002C2F11">
        <w:t>liegt die Silberregion Karwendel ideal. An den Stationen Jenbach und Schwaz</w:t>
      </w:r>
      <w:r w:rsidR="002C2F11" w:rsidRPr="00EA19C9">
        <w:t xml:space="preserve"> </w:t>
      </w:r>
      <w:r w:rsidR="002C2F11">
        <w:t xml:space="preserve">halten beispielsweise der </w:t>
      </w:r>
      <w:proofErr w:type="spellStart"/>
      <w:r w:rsidR="002C2F11" w:rsidRPr="005E0451">
        <w:rPr>
          <w:b/>
          <w:bCs/>
        </w:rPr>
        <w:t>EuroCity</w:t>
      </w:r>
      <w:proofErr w:type="spellEnd"/>
      <w:r w:rsidR="002C2F11" w:rsidRPr="005E0451">
        <w:rPr>
          <w:b/>
          <w:bCs/>
        </w:rPr>
        <w:t xml:space="preserve"> </w:t>
      </w:r>
      <w:r w:rsidR="002C2F11">
        <w:t>aus Richtung</w:t>
      </w:r>
      <w:r w:rsidR="002C2F11" w:rsidRPr="005E0451">
        <w:rPr>
          <w:b/>
          <w:bCs/>
        </w:rPr>
        <w:t xml:space="preserve"> München </w:t>
      </w:r>
      <w:r w:rsidR="002C2F11">
        <w:t xml:space="preserve">oder der </w:t>
      </w:r>
      <w:r w:rsidR="002C2F11" w:rsidRPr="005E0451">
        <w:rPr>
          <w:b/>
          <w:bCs/>
        </w:rPr>
        <w:t>Nightjet</w:t>
      </w:r>
      <w:r w:rsidR="002C2F11">
        <w:t xml:space="preserve"> aus Richtung </w:t>
      </w:r>
      <w:r w:rsidR="002C2F11" w:rsidRPr="005E0451">
        <w:rPr>
          <w:b/>
          <w:bCs/>
        </w:rPr>
        <w:t>Hamburg und Düsseldorf</w:t>
      </w:r>
      <w:r w:rsidR="002C2F11">
        <w:t>.</w:t>
      </w:r>
      <w:r w:rsidR="002C2F11">
        <w:rPr>
          <w:bCs/>
        </w:rPr>
        <w:t xml:space="preserve"> </w:t>
      </w:r>
      <w:hyperlink r:id="rId7" w:anchor="/unterkuenfte" w:history="1">
        <w:r w:rsidR="00C2120C" w:rsidRPr="00C2120C">
          <w:rPr>
            <w:rStyle w:val="Hyperlink"/>
            <w:bCs/>
          </w:rPr>
          <w:t>silberregion-karwendel.com</w:t>
        </w:r>
      </w:hyperlink>
    </w:p>
    <w:p w14:paraId="502FF6C9" w14:textId="54A303D5" w:rsidR="00CE5294" w:rsidRPr="00D943CD" w:rsidRDefault="00CE5294" w:rsidP="00CA1E3C">
      <w:pPr>
        <w:pStyle w:val="AufzhlungTite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proofErr w:type="spellStart"/>
      <w:r w:rsidRPr="00D943CD">
        <w:t>Silberregion</w:t>
      </w:r>
      <w:proofErr w:type="spellEnd"/>
      <w:r w:rsidRPr="00D943CD">
        <w:t xml:space="preserve"> Karwendel: FAMILIENPROGRAMM </w:t>
      </w:r>
      <w:proofErr w:type="spellStart"/>
      <w:r w:rsidRPr="00D943CD">
        <w:t>mit</w:t>
      </w:r>
      <w:proofErr w:type="spellEnd"/>
      <w:r w:rsidRPr="00D943CD">
        <w:t xml:space="preserve"> Gisela </w:t>
      </w:r>
      <w:proofErr w:type="spellStart"/>
      <w:r w:rsidRPr="007C103F">
        <w:t>Gänseblümchen</w:t>
      </w:r>
      <w:proofErr w:type="spellEnd"/>
      <w:r w:rsidRPr="00D943CD">
        <w:t xml:space="preserve"> (07.07.–05.09.25)</w:t>
      </w:r>
    </w:p>
    <w:p w14:paraId="3568DB41" w14:textId="20AB641A" w:rsidR="00CE5294" w:rsidRPr="00D943CD" w:rsidRDefault="00CE5294" w:rsidP="00CA1E3C">
      <w:pPr>
        <w:pStyle w:val="Aufzhlu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ind w:left="426" w:hanging="426"/>
      </w:pPr>
      <w:r w:rsidRPr="00D943CD">
        <w:rPr>
          <w:b/>
          <w:bCs/>
        </w:rPr>
        <w:t>MO</w:t>
      </w:r>
      <w:r w:rsidRPr="00D943CD">
        <w:t xml:space="preserve"> </w:t>
      </w:r>
      <w:r w:rsidR="00D943CD">
        <w:tab/>
      </w:r>
      <w:r w:rsidRPr="00D943CD">
        <w:t>Kindertag</w:t>
      </w:r>
      <w:r w:rsidR="00D943CD" w:rsidRPr="00D943CD">
        <w:t>*</w:t>
      </w:r>
      <w:r w:rsidRPr="00D943CD">
        <w:tab/>
      </w:r>
      <w:r w:rsidR="00D943CD">
        <w:t xml:space="preserve">: </w:t>
      </w:r>
      <w:r w:rsidRPr="00D943CD">
        <w:rPr>
          <w:b/>
          <w:bCs/>
        </w:rPr>
        <w:t>BAUERNHOFBESUCH</w:t>
      </w:r>
      <w:r w:rsidRPr="00D943CD">
        <w:t xml:space="preserve"> &amp; Fahrt </w:t>
      </w:r>
      <w:r w:rsidR="00D943CD">
        <w:t>m</w:t>
      </w:r>
      <w:r w:rsidRPr="00D943CD">
        <w:t xml:space="preserve">it </w:t>
      </w:r>
      <w:r w:rsidR="00D943CD">
        <w:t>d</w:t>
      </w:r>
      <w:r w:rsidRPr="00D943CD">
        <w:t xml:space="preserve">em </w:t>
      </w:r>
      <w:proofErr w:type="spellStart"/>
      <w:r w:rsidRPr="00D943CD">
        <w:t>Wiggel</w:t>
      </w:r>
      <w:proofErr w:type="spellEnd"/>
      <w:r w:rsidRPr="00D943CD">
        <w:t>-</w:t>
      </w:r>
      <w:proofErr w:type="spellStart"/>
      <w:r w:rsidRPr="00D943CD">
        <w:t>Waggel</w:t>
      </w:r>
      <w:proofErr w:type="spellEnd"/>
      <w:r w:rsidRPr="00D943CD">
        <w:t xml:space="preserve">-Traktor – </w:t>
      </w:r>
      <w:proofErr w:type="spellStart"/>
      <w:r w:rsidRPr="00D943CD">
        <w:t>Schiestlhof</w:t>
      </w:r>
      <w:proofErr w:type="spellEnd"/>
      <w:r w:rsidRPr="00D943CD">
        <w:t xml:space="preserve">, </w:t>
      </w:r>
      <w:proofErr w:type="spellStart"/>
      <w:r w:rsidRPr="00D943CD">
        <w:t>Weerberg</w:t>
      </w:r>
      <w:proofErr w:type="spellEnd"/>
    </w:p>
    <w:p w14:paraId="4CA43F8E" w14:textId="35B382CD" w:rsidR="00CE5294" w:rsidRPr="00D943CD" w:rsidRDefault="00CE5294" w:rsidP="00CA1E3C">
      <w:pPr>
        <w:pStyle w:val="Aufzhlu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ind w:left="426" w:hanging="426"/>
      </w:pPr>
      <w:r w:rsidRPr="00D943CD">
        <w:rPr>
          <w:b/>
          <w:bCs/>
        </w:rPr>
        <w:t>DI</w:t>
      </w:r>
      <w:r w:rsidRPr="00D943CD">
        <w:t xml:space="preserve"> </w:t>
      </w:r>
      <w:r w:rsidR="00D943CD">
        <w:tab/>
      </w:r>
      <w:r w:rsidRPr="00D943CD">
        <w:t>Familientag</w:t>
      </w:r>
      <w:r w:rsidR="00D943CD" w:rsidRPr="00D943CD">
        <w:t>*</w:t>
      </w:r>
      <w:r w:rsidR="00D943CD">
        <w:t xml:space="preserve">: </w:t>
      </w:r>
      <w:r w:rsidR="00D943CD" w:rsidRPr="00D943CD">
        <w:rPr>
          <w:b/>
          <w:bCs/>
        </w:rPr>
        <w:t>SCHATZSUCHE</w:t>
      </w:r>
      <w:r w:rsidR="00D943CD" w:rsidRPr="00D943CD">
        <w:t xml:space="preserve"> </w:t>
      </w:r>
      <w:r w:rsidR="00D943CD">
        <w:t>am</w:t>
      </w:r>
      <w:r w:rsidRPr="00D943CD">
        <w:t xml:space="preserve"> </w:t>
      </w:r>
      <w:proofErr w:type="spellStart"/>
      <w:r w:rsidRPr="00D943CD">
        <w:t>Weerbach</w:t>
      </w:r>
      <w:proofErr w:type="spellEnd"/>
      <w:r w:rsidRPr="00D943CD">
        <w:t xml:space="preserve"> – Ritter-</w:t>
      </w:r>
      <w:proofErr w:type="spellStart"/>
      <w:r w:rsidRPr="00D943CD">
        <w:t>Waldauf</w:t>
      </w:r>
      <w:proofErr w:type="spellEnd"/>
      <w:r w:rsidRPr="00D943CD">
        <w:t xml:space="preserve">-Runde, </w:t>
      </w:r>
      <w:proofErr w:type="spellStart"/>
      <w:r w:rsidRPr="00D943CD">
        <w:t>Weer</w:t>
      </w:r>
      <w:proofErr w:type="spellEnd"/>
    </w:p>
    <w:p w14:paraId="35E461D3" w14:textId="77777777" w:rsidR="00D943CD" w:rsidRPr="007C103F" w:rsidRDefault="00CE5294" w:rsidP="00CA1E3C">
      <w:pPr>
        <w:pStyle w:val="Aufzhlu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ind w:left="426" w:hanging="426"/>
      </w:pPr>
      <w:r w:rsidRPr="00D943CD">
        <w:rPr>
          <w:b/>
          <w:bCs/>
        </w:rPr>
        <w:t>MI</w:t>
      </w:r>
      <w:r w:rsidRPr="00D943CD">
        <w:t xml:space="preserve"> </w:t>
      </w:r>
      <w:r w:rsidR="00D943CD">
        <w:tab/>
      </w:r>
      <w:r w:rsidRPr="00D943CD">
        <w:t>Kindertag</w:t>
      </w:r>
      <w:r w:rsidR="00D943CD" w:rsidRPr="00D943CD">
        <w:t>*</w:t>
      </w:r>
      <w:r w:rsidR="00D943CD">
        <w:t xml:space="preserve">: </w:t>
      </w:r>
      <w:r w:rsidRPr="00D943CD">
        <w:rPr>
          <w:b/>
          <w:bCs/>
        </w:rPr>
        <w:t>ABENTEUERTAG</w:t>
      </w:r>
      <w:r w:rsidR="00D943CD">
        <w:t xml:space="preserve"> </w:t>
      </w:r>
      <w:r w:rsidRPr="00D943CD">
        <w:t xml:space="preserve">– </w:t>
      </w:r>
      <w:proofErr w:type="spellStart"/>
      <w:r w:rsidRPr="00D943CD">
        <w:t>Luna‘s</w:t>
      </w:r>
      <w:proofErr w:type="spellEnd"/>
      <w:r w:rsidRPr="00D943CD">
        <w:t xml:space="preserve"> Ranch, Stans</w:t>
      </w:r>
    </w:p>
    <w:p w14:paraId="5D2933AB" w14:textId="5F99EDB8" w:rsidR="00CE5294" w:rsidRPr="00D943CD" w:rsidRDefault="00CE5294" w:rsidP="00CA1E3C">
      <w:pPr>
        <w:pStyle w:val="Aufzhlu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ind w:left="426" w:hanging="426"/>
      </w:pPr>
      <w:r w:rsidRPr="00D943CD">
        <w:rPr>
          <w:b/>
          <w:bCs/>
        </w:rPr>
        <w:t xml:space="preserve">MI </w:t>
      </w:r>
      <w:r w:rsidR="00D943CD">
        <w:rPr>
          <w:b/>
          <w:bCs/>
        </w:rPr>
        <w:tab/>
      </w:r>
      <w:r w:rsidRPr="00D943CD">
        <w:t>Familien</w:t>
      </w:r>
      <w:r w:rsidR="00D943CD">
        <w:t>abend</w:t>
      </w:r>
      <w:r w:rsidR="00D943CD" w:rsidRPr="00D943CD">
        <w:t>**</w:t>
      </w:r>
      <w:r w:rsidR="00D943CD">
        <w:t xml:space="preserve">: </w:t>
      </w:r>
      <w:r w:rsidRPr="00D943CD">
        <w:rPr>
          <w:b/>
          <w:bCs/>
        </w:rPr>
        <w:t>SAGENERZÄHLUNG</w:t>
      </w:r>
      <w:r w:rsidRPr="00D943CD">
        <w:t xml:space="preserve"> </w:t>
      </w:r>
      <w:r w:rsidR="00D943CD">
        <w:t>m</w:t>
      </w:r>
      <w:r w:rsidRPr="00D943CD">
        <w:t>it Burgfräulein Rebecca</w:t>
      </w:r>
      <w:r w:rsidR="00D943CD">
        <w:t xml:space="preserve"> </w:t>
      </w:r>
      <w:r w:rsidRPr="00D943CD">
        <w:t xml:space="preserve">– </w:t>
      </w:r>
      <w:r w:rsidRPr="007C103F">
        <w:t>Schloss</w:t>
      </w:r>
      <w:r w:rsidRPr="00D943CD">
        <w:t xml:space="preserve"> </w:t>
      </w:r>
      <w:proofErr w:type="spellStart"/>
      <w:r w:rsidRPr="00D943CD">
        <w:t>Tratzberg</w:t>
      </w:r>
      <w:proofErr w:type="spellEnd"/>
      <w:r w:rsidRPr="00D943CD">
        <w:t>, Stans</w:t>
      </w:r>
    </w:p>
    <w:p w14:paraId="35C7976B" w14:textId="2BD9AC1D" w:rsidR="00CE5294" w:rsidRPr="00D943CD" w:rsidRDefault="00CE5294" w:rsidP="00CA1E3C">
      <w:pPr>
        <w:pStyle w:val="Aufzhlu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ind w:left="426" w:hanging="426"/>
      </w:pPr>
      <w:r w:rsidRPr="00D943CD">
        <w:rPr>
          <w:b/>
          <w:bCs/>
        </w:rPr>
        <w:t>DO</w:t>
      </w:r>
      <w:r w:rsidRPr="00D943CD">
        <w:t xml:space="preserve"> </w:t>
      </w:r>
      <w:r w:rsidR="00D943CD">
        <w:tab/>
      </w:r>
      <w:r w:rsidRPr="00D943CD">
        <w:t>offener Tag</w:t>
      </w:r>
      <w:r w:rsidR="00D943CD" w:rsidRPr="00D943CD">
        <w:t>*</w:t>
      </w:r>
      <w:r w:rsidR="00D943CD">
        <w:t xml:space="preserve">: </w:t>
      </w:r>
      <w:r w:rsidR="00D943CD" w:rsidRPr="00D943CD">
        <w:rPr>
          <w:b/>
          <w:bCs/>
        </w:rPr>
        <w:t>ABENTEUER IM WALD</w:t>
      </w:r>
      <w:r w:rsidR="00D943CD" w:rsidRPr="00D943CD">
        <w:t xml:space="preserve"> </w:t>
      </w:r>
      <w:r w:rsidRPr="00D943CD">
        <w:t xml:space="preserve">und Besuch </w:t>
      </w:r>
      <w:r w:rsidR="00D943CD">
        <w:t>bei</w:t>
      </w:r>
      <w:r w:rsidRPr="00D943CD">
        <w:t xml:space="preserve"> </w:t>
      </w:r>
      <w:r w:rsidRPr="007C103F">
        <w:t>Imker</w:t>
      </w:r>
      <w:r w:rsidRPr="00D943CD">
        <w:t xml:space="preserve"> Klaus – Hotel Grafenast, Pill</w:t>
      </w:r>
    </w:p>
    <w:p w14:paraId="517A824A" w14:textId="70E18A9E" w:rsidR="00CE5294" w:rsidRPr="00D943CD" w:rsidRDefault="00CE5294" w:rsidP="00CA1E3C">
      <w:pPr>
        <w:pStyle w:val="Aufzhlu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ind w:left="426" w:hanging="426"/>
      </w:pPr>
      <w:r w:rsidRPr="00E21411">
        <w:rPr>
          <w:b/>
          <w:bCs/>
        </w:rPr>
        <w:t>FR</w:t>
      </w:r>
      <w:r w:rsidRPr="00D943CD">
        <w:t xml:space="preserve"> </w:t>
      </w:r>
      <w:r w:rsidR="00D943CD">
        <w:tab/>
      </w:r>
      <w:r w:rsidRPr="00D943CD">
        <w:t>Kindertag</w:t>
      </w:r>
      <w:r w:rsidR="00D943CD" w:rsidRPr="00D943CD">
        <w:t>*</w:t>
      </w:r>
      <w:r w:rsidR="00D943CD">
        <w:t xml:space="preserve">: </w:t>
      </w:r>
      <w:r w:rsidRPr="00796CC1">
        <w:rPr>
          <w:b/>
          <w:bCs/>
        </w:rPr>
        <w:t>ACTION, SPASS &amp; ALPAKAS</w:t>
      </w:r>
      <w:r w:rsidR="00D943CD">
        <w:t xml:space="preserve"> </w:t>
      </w:r>
      <w:r w:rsidRPr="00D943CD">
        <w:t xml:space="preserve">– </w:t>
      </w:r>
      <w:proofErr w:type="spellStart"/>
      <w:r w:rsidRPr="007C103F">
        <w:t>Plattnerhof</w:t>
      </w:r>
      <w:proofErr w:type="spellEnd"/>
      <w:r w:rsidRPr="00D943CD">
        <w:t xml:space="preserve">, </w:t>
      </w:r>
      <w:proofErr w:type="spellStart"/>
      <w:r w:rsidRPr="00D943CD">
        <w:t>Terfens</w:t>
      </w:r>
      <w:proofErr w:type="spellEnd"/>
    </w:p>
    <w:p w14:paraId="386632F5" w14:textId="65371F5A" w:rsidR="00095EAA" w:rsidRPr="002C2F11" w:rsidRDefault="00D943CD" w:rsidP="00CA1E3C">
      <w:pPr>
        <w:pStyle w:val="AufzhlungTite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Style w:val="Hyperlink"/>
          <w:bCs w:val="0"/>
        </w:rPr>
      </w:pPr>
      <w:r w:rsidRPr="00D943CD">
        <w:t xml:space="preserve">*10–16 Uhr | **20–22 Uhr | </w:t>
      </w:r>
      <w:proofErr w:type="spellStart"/>
      <w:r w:rsidRPr="00D943CD">
        <w:rPr>
          <w:b w:val="0"/>
          <w:bCs w:val="0"/>
        </w:rPr>
        <w:t>Anmeldungen</w:t>
      </w:r>
      <w:proofErr w:type="spellEnd"/>
      <w:r w:rsidRPr="00D943CD">
        <w:rPr>
          <w:b w:val="0"/>
          <w:bCs w:val="0"/>
        </w:rPr>
        <w:t xml:space="preserve"> bis </w:t>
      </w:r>
      <w:proofErr w:type="spellStart"/>
      <w:r w:rsidRPr="00D943CD">
        <w:rPr>
          <w:b w:val="0"/>
          <w:bCs w:val="0"/>
        </w:rPr>
        <w:t>zum</w:t>
      </w:r>
      <w:proofErr w:type="spellEnd"/>
      <w:r w:rsidRPr="00D943CD">
        <w:rPr>
          <w:b w:val="0"/>
          <w:bCs w:val="0"/>
        </w:rPr>
        <w:t xml:space="preserve"> </w:t>
      </w:r>
      <w:proofErr w:type="spellStart"/>
      <w:r w:rsidRPr="00D943CD">
        <w:rPr>
          <w:b w:val="0"/>
          <w:bCs w:val="0"/>
        </w:rPr>
        <w:t>Vortag</w:t>
      </w:r>
      <w:proofErr w:type="spellEnd"/>
      <w:r w:rsidRPr="00D943CD">
        <w:rPr>
          <w:b w:val="0"/>
          <w:bCs w:val="0"/>
        </w:rPr>
        <w:t xml:space="preserve"> </w:t>
      </w:r>
      <w:proofErr w:type="spellStart"/>
      <w:r w:rsidRPr="00D943CD">
        <w:rPr>
          <w:b w:val="0"/>
          <w:bCs w:val="0"/>
        </w:rPr>
        <w:t>unter</w:t>
      </w:r>
      <w:proofErr w:type="spellEnd"/>
      <w:r w:rsidRPr="00D943CD">
        <w:rPr>
          <w:b w:val="0"/>
          <w:bCs w:val="0"/>
        </w:rPr>
        <w:t xml:space="preserve"> Tel.: +43 5242/63240</w:t>
      </w:r>
    </w:p>
    <w:p w14:paraId="3B7BB079" w14:textId="45000484" w:rsidR="00C85884" w:rsidRPr="00EF6CEB" w:rsidRDefault="00FF40F8" w:rsidP="00C85884">
      <w:pPr>
        <w:pStyle w:val="Infoblock"/>
        <w:rPr>
          <w:rFonts w:cs="Arial"/>
          <w:b/>
          <w:bCs/>
          <w:lang w:val="de-AT"/>
        </w:rPr>
      </w:pPr>
      <w:r>
        <w:rPr>
          <w:rFonts w:cs="Arial"/>
          <w:lang w:val="de-AT"/>
        </w:rPr>
        <w:t>5.285</w:t>
      </w:r>
      <w:r w:rsidR="00C85884" w:rsidRPr="00A13C0A">
        <w:rPr>
          <w:rFonts w:cs="Arial"/>
          <w:lang w:val="de-AT"/>
        </w:rPr>
        <w:t xml:space="preserve"> Zeichen</w:t>
      </w:r>
      <w:r w:rsidR="00C85884" w:rsidRPr="00A13C0A">
        <w:rPr>
          <w:rFonts w:cs="Arial"/>
          <w:lang w:val="de-AT"/>
        </w:rPr>
        <w:br/>
      </w:r>
      <w:r w:rsidR="00C85884" w:rsidRPr="00A13C0A">
        <w:rPr>
          <w:rFonts w:cs="Arial"/>
          <w:b/>
          <w:bCs/>
          <w:lang w:val="de-AT"/>
        </w:rPr>
        <w:t>Abdruck honorarfrei,</w:t>
      </w:r>
      <w:r w:rsidR="00C85884" w:rsidRPr="00A13C0A">
        <w:rPr>
          <w:rFonts w:cs="Arial"/>
          <w:b/>
          <w:bCs/>
          <w:lang w:val="de-AT"/>
        </w:rPr>
        <w:br/>
        <w:t>Belegexemplar erbeten!</w:t>
      </w:r>
    </w:p>
    <w:p w14:paraId="2B742961" w14:textId="77777777" w:rsidR="00C85884" w:rsidRPr="00C85884" w:rsidRDefault="00C85884" w:rsidP="00B7366E">
      <w:pPr>
        <w:tabs>
          <w:tab w:val="left" w:pos="1684"/>
          <w:tab w:val="left" w:pos="1830"/>
        </w:tabs>
        <w:ind w:left="70"/>
        <w:jc w:val="left"/>
        <w:rPr>
          <w:lang w:val="de-AT" w:eastAsia="de-DE"/>
        </w:rPr>
      </w:pPr>
    </w:p>
    <w:sectPr w:rsidR="00C85884" w:rsidRPr="00C85884" w:rsidSect="00907340">
      <w:headerReference w:type="default" r:id="rId8"/>
      <w:footerReference w:type="default" r:id="rId9"/>
      <w:pgSz w:w="11900" w:h="16837"/>
      <w:pgMar w:top="2835" w:right="1701" w:bottom="2552" w:left="1701" w:header="720" w:footer="86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9CFD25" w14:textId="77777777" w:rsidR="009C68AA" w:rsidRDefault="009C68AA">
      <w:r>
        <w:separator/>
      </w:r>
    </w:p>
  </w:endnote>
  <w:endnote w:type="continuationSeparator" w:id="0">
    <w:p w14:paraId="5BE410EC" w14:textId="77777777" w:rsidR="009C68AA" w:rsidRDefault="009C6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luto Sans ExtraLight">
    <w:altName w:val="Pluto Sans ExtraLight"/>
    <w:panose1 w:val="00000000000000000000"/>
    <w:charset w:val="00"/>
    <w:family w:val="modern"/>
    <w:notTrueType/>
    <w:pitch w:val="variable"/>
    <w:sig w:usb0="A00000AF" w:usb1="5000207B" w:usb2="00000000" w:usb3="00000000" w:csb0="00000093" w:csb1="00000000"/>
  </w:font>
  <w:font w:name="Pluto Sans Regular">
    <w:altName w:val="Calibri"/>
    <w:panose1 w:val="00000000000000000000"/>
    <w:charset w:val="00"/>
    <w:family w:val="modern"/>
    <w:notTrueType/>
    <w:pitch w:val="variable"/>
    <w:sig w:usb0="A00000AF" w:usb1="5000207B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5908"/>
      <w:gridCol w:w="3402"/>
    </w:tblGrid>
    <w:tr w:rsidR="00412336" w:rsidRPr="00AD410A" w14:paraId="45B3FD96" w14:textId="77777777">
      <w:tc>
        <w:tcPr>
          <w:tcW w:w="5908" w:type="dxa"/>
        </w:tcPr>
        <w:p w14:paraId="65D29F45" w14:textId="77777777" w:rsidR="00D22D95" w:rsidRDefault="00D22D95" w:rsidP="00D22D95">
          <w:pPr>
            <w:pStyle w:val="Kopfzeile"/>
            <w:snapToGrid w:val="0"/>
            <w:spacing w:line="200" w:lineRule="exact"/>
            <w:ind w:left="-104"/>
            <w:rPr>
              <w:lang w:eastAsia="de-DE" w:bidi="x-none"/>
            </w:rPr>
          </w:pPr>
          <w:r>
            <w:rPr>
              <w:b/>
              <w:lang w:eastAsia="de-DE" w:bidi="x-none"/>
            </w:rPr>
            <w:t>Weitere Informationen</w:t>
          </w:r>
          <w:r>
            <w:rPr>
              <w:lang w:eastAsia="de-DE" w:bidi="x-none"/>
            </w:rPr>
            <w:t>:</w:t>
          </w:r>
        </w:p>
        <w:p w14:paraId="5C350DFB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proofErr w:type="gramStart"/>
          <w:r w:rsidRPr="00285546">
            <w:rPr>
              <w:lang w:eastAsia="de-DE" w:bidi="x-none"/>
            </w:rPr>
            <w:t>TVB Silberregion</w:t>
          </w:r>
          <w:proofErr w:type="gramEnd"/>
          <w:r w:rsidRPr="00285546">
            <w:rPr>
              <w:lang w:eastAsia="de-DE" w:bidi="x-none"/>
            </w:rPr>
            <w:t xml:space="preserve"> Karwendel</w:t>
          </w:r>
        </w:p>
        <w:p w14:paraId="7A662FF2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A21EAB">
            <w:rPr>
              <w:lang w:eastAsia="de-DE" w:bidi="x-none"/>
            </w:rPr>
            <w:t>Contentmanagement &amp; Öffentlichkeitsarbeit, Sabrina Veider</w:t>
          </w:r>
        </w:p>
        <w:p w14:paraId="3D4A47FB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285546">
            <w:rPr>
              <w:lang w:eastAsia="de-DE" w:bidi="x-none"/>
            </w:rPr>
            <w:t>Münchner Straße 11, A-6130 Schwaz</w:t>
          </w:r>
        </w:p>
        <w:p w14:paraId="65B845C4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285546">
            <w:rPr>
              <w:lang w:eastAsia="de-DE" w:bidi="x-none"/>
            </w:rPr>
            <w:t>Tel.: +43(0)5242/63240-2</w:t>
          </w:r>
          <w:r>
            <w:rPr>
              <w:lang w:eastAsia="de-DE" w:bidi="x-none"/>
            </w:rPr>
            <w:t>1</w:t>
          </w:r>
        </w:p>
        <w:p w14:paraId="69596B62" w14:textId="77777777" w:rsidR="00D22D95" w:rsidRPr="00285546" w:rsidRDefault="00D22D95" w:rsidP="00D22D95">
          <w:pPr>
            <w:pStyle w:val="Kopfzeile"/>
            <w:spacing w:line="200" w:lineRule="exact"/>
            <w:ind w:left="-104"/>
            <w:rPr>
              <w:b/>
              <w:bCs/>
              <w:lang w:eastAsia="de-DE" w:bidi="x-none"/>
            </w:rPr>
          </w:pPr>
          <w:r>
            <w:rPr>
              <w:lang w:eastAsia="de-DE" w:bidi="x-none"/>
            </w:rPr>
            <w:t xml:space="preserve">E-Mail: </w:t>
          </w:r>
          <w:hyperlink r:id="rId1" w:history="1">
            <w:r w:rsidRPr="00A21EAB">
              <w:rPr>
                <w:rStyle w:val="Hyperlink"/>
                <w:b w:val="0"/>
                <w:bCs/>
              </w:rPr>
              <w:t>s.veider@silberregion-karwendel.com</w:t>
            </w:r>
          </w:hyperlink>
        </w:p>
        <w:p w14:paraId="217BA8A8" w14:textId="2679801F" w:rsidR="00412336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hyperlink r:id="rId2" w:history="1">
            <w:r w:rsidRPr="00197D5F">
              <w:rPr>
                <w:rStyle w:val="Hyperlink"/>
                <w:b w:val="0"/>
                <w:bCs/>
                <w:lang w:eastAsia="de-DE" w:bidi="x-none"/>
              </w:rPr>
              <w:t>www.silberregion-karwendel.com</w:t>
            </w:r>
          </w:hyperlink>
        </w:p>
      </w:tc>
      <w:tc>
        <w:tcPr>
          <w:tcW w:w="3402" w:type="dxa"/>
        </w:tcPr>
        <w:p w14:paraId="4E0009AC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Media Kommunikationsservice GmbH</w:t>
          </w:r>
        </w:p>
        <w:p w14:paraId="727FF222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PR-Agentur für Tourismus</w:t>
          </w:r>
        </w:p>
        <w:p w14:paraId="3178FCB6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 xml:space="preserve">A-5020 Salzburg, </w:t>
          </w:r>
          <w:proofErr w:type="spellStart"/>
          <w:r w:rsidRPr="00BB1872">
            <w:rPr>
              <w:iCs/>
              <w:sz w:val="16"/>
              <w:lang w:eastAsia="de-DE" w:bidi="x-none"/>
            </w:rPr>
            <w:t>Auerspergstraße</w:t>
          </w:r>
          <w:proofErr w:type="spellEnd"/>
          <w:r w:rsidRPr="00BB1872">
            <w:rPr>
              <w:iCs/>
              <w:sz w:val="16"/>
              <w:lang w:eastAsia="de-DE" w:bidi="x-none"/>
            </w:rPr>
            <w:t xml:space="preserve"> 42</w:t>
          </w:r>
        </w:p>
        <w:p w14:paraId="09839D6C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Tel.: +43</w:t>
          </w:r>
          <w:proofErr w:type="gramStart"/>
          <w:r w:rsidRPr="00BB1872">
            <w:rPr>
              <w:iCs/>
              <w:sz w:val="16"/>
              <w:lang w:eastAsia="de-DE" w:bidi="x-none"/>
            </w:rPr>
            <w:t>/(</w:t>
          </w:r>
          <w:proofErr w:type="gramEnd"/>
          <w:r w:rsidRPr="00BB1872">
            <w:rPr>
              <w:iCs/>
              <w:sz w:val="16"/>
              <w:lang w:eastAsia="de-DE" w:bidi="x-none"/>
            </w:rPr>
            <w:t>0)662/87 53 68-127</w:t>
          </w:r>
        </w:p>
        <w:p w14:paraId="193B00C5" w14:textId="77777777" w:rsidR="00AD410A" w:rsidRPr="00BB1872" w:rsidRDefault="00AD410A" w:rsidP="00AD410A">
          <w:pPr>
            <w:pStyle w:val="Fuzeile"/>
            <w:spacing w:line="200" w:lineRule="atLeast"/>
            <w:rPr>
              <w:rFonts w:ascii="Arial Narrow" w:hAnsi="Arial Narrow" w:cs="Arial"/>
              <w:b/>
              <w:bCs/>
              <w:i/>
              <w:iCs/>
              <w:color w:val="0000FF"/>
            </w:rPr>
          </w:pPr>
          <w:r w:rsidRPr="00BB1872">
            <w:rPr>
              <w:rFonts w:ascii="Arial Narrow" w:hAnsi="Arial Narrow" w:cs="Arial"/>
              <w:i/>
              <w:iCs/>
              <w:color w:val="000000"/>
              <w:sz w:val="16"/>
              <w:szCs w:val="16"/>
              <w:lang w:val="it-IT"/>
            </w:rPr>
            <w:t>E-Mail:</w:t>
          </w:r>
          <w:r w:rsidRPr="00BB1872">
            <w:rPr>
              <w:rStyle w:val="apple-converted-space"/>
              <w:rFonts w:ascii="Arial Narrow" w:hAnsi="Arial Narrow" w:cs="Arial"/>
              <w:i/>
              <w:iCs/>
              <w:color w:val="000000"/>
              <w:sz w:val="16"/>
              <w:szCs w:val="16"/>
              <w:lang w:val="it-IT"/>
            </w:rPr>
            <w:t> </w:t>
          </w:r>
          <w:hyperlink r:id="rId3" w:history="1">
            <w:r w:rsidRPr="00BB1872">
              <w:rPr>
                <w:rStyle w:val="Hyperlink"/>
                <w:rFonts w:ascii="Arial Narrow" w:hAnsi="Arial Narrow" w:cs="Arial"/>
                <w:b w:val="0"/>
                <w:bCs/>
                <w:i/>
                <w:i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5BD2EBFC" w14:textId="07993274" w:rsidR="00412336" w:rsidRPr="00223A92" w:rsidRDefault="00AD410A" w:rsidP="00AD410A">
          <w:pPr>
            <w:pStyle w:val="Kopfzeile"/>
            <w:spacing w:line="200" w:lineRule="exact"/>
            <w:rPr>
              <w:lang w:val="it-IT"/>
            </w:rPr>
          </w:pPr>
          <w:hyperlink r:id="rId4" w:history="1">
            <w:r w:rsidRPr="00BB1872">
              <w:rPr>
                <w:rStyle w:val="Hyperlink"/>
                <w:rFonts w:cs="Arial"/>
                <w:b w:val="0"/>
                <w:bCs/>
                <w:i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25143192" w14:textId="77777777" w:rsidR="00412336" w:rsidRPr="00223A92" w:rsidRDefault="00412336">
    <w:pPr>
      <w:pStyle w:val="Kopfzeile"/>
      <w:spacing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E49363" w14:textId="77777777" w:rsidR="009C68AA" w:rsidRDefault="009C68AA">
      <w:r>
        <w:separator/>
      </w:r>
    </w:p>
  </w:footnote>
  <w:footnote w:type="continuationSeparator" w:id="0">
    <w:p w14:paraId="7114407F" w14:textId="77777777" w:rsidR="009C68AA" w:rsidRDefault="009C68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68C243" w14:textId="77777777" w:rsidR="00412336" w:rsidRDefault="00412336">
    <w:pPr>
      <w:pStyle w:val="Kopfzeile"/>
    </w:pPr>
    <w:r>
      <w:tab/>
    </w:r>
    <w:r>
      <w:rPr>
        <w:noProof/>
        <w:lang w:eastAsia="de-DE"/>
      </w:rPr>
      <w:drawing>
        <wp:inline distT="0" distB="0" distL="0" distR="0" wp14:anchorId="62BEA66D" wp14:editId="47037F29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44F176D5" w14:textId="6AE2EA49" w:rsidR="00412336" w:rsidRDefault="00412336">
    <w:pPr>
      <w:pStyle w:val="Kopfzeile"/>
      <w:tabs>
        <w:tab w:val="left" w:pos="1920"/>
      </w:tabs>
    </w:pPr>
    <w:r>
      <w:t>Presse-Information</w:t>
    </w:r>
    <w:r>
      <w:tab/>
    </w:r>
    <w:r>
      <w:tab/>
    </w:r>
    <w:r>
      <w:tab/>
    </w:r>
    <w:r w:rsidR="00C2120C">
      <w:t>Lang</w:t>
    </w:r>
    <w:r w:rsidR="00035594">
      <w:t>text</w:t>
    </w:r>
  </w:p>
  <w:p w14:paraId="7E6891D5" w14:textId="174589D8" w:rsidR="00412336" w:rsidRDefault="00412336">
    <w:pPr>
      <w:pStyle w:val="Kopfzeile"/>
    </w:pPr>
    <w:r>
      <w:fldChar w:fldCharType="begin"/>
    </w:r>
    <w:r>
      <w:instrText xml:space="preserve"> DATE \@"MMMM\ YY" </w:instrText>
    </w:r>
    <w:r>
      <w:fldChar w:fldCharType="separate"/>
    </w:r>
    <w:r w:rsidR="001C4804">
      <w:rPr>
        <w:noProof/>
      </w:rPr>
      <w:t>April 25</w:t>
    </w:r>
    <w:r>
      <w:fldChar w:fldCharType="end"/>
    </w:r>
    <w:r>
      <w:tab/>
    </w:r>
    <w:r>
      <w:rPr>
        <w:caps/>
      </w:rPr>
      <w:t>Silberregion Karwendel</w:t>
    </w:r>
    <w:r>
      <w:tab/>
      <w:t xml:space="preserve"> Seite </w:t>
    </w:r>
    <w:r>
      <w:fldChar w:fldCharType="begin"/>
    </w:r>
    <w:r>
      <w:instrText xml:space="preserve"> PAGE </w:instrText>
    </w:r>
    <w:r>
      <w:fldChar w:fldCharType="separate"/>
    </w:r>
    <w:r w:rsidR="00C75740">
      <w:rPr>
        <w:noProof/>
      </w:rPr>
      <w:t>1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FB6E790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446C3F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5C29B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57C07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6F20D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24AE4E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98C7C0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6FEF8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D2436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990054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3FEA4C7A"/>
    <w:lvl w:ilvl="0">
      <w:numFmt w:val="bullet"/>
      <w:lvlText w:val="*"/>
      <w:lvlJc w:val="left"/>
    </w:lvl>
  </w:abstractNum>
  <w:abstractNum w:abstractNumId="11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berschrift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berschrift6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berschrift7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berschrift8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berschrift9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2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/>
      </w:rPr>
    </w:lvl>
  </w:abstractNum>
  <w:abstractNum w:abstractNumId="13" w15:restartNumberingAfterBreak="0">
    <w:nsid w:val="00000003"/>
    <w:multiLevelType w:val="hybridMultilevel"/>
    <w:tmpl w:val="00000003"/>
    <w:lvl w:ilvl="0" w:tplc="000000C9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00000004"/>
    <w:multiLevelType w:val="hybridMultilevel"/>
    <w:tmpl w:val="00000004"/>
    <w:lvl w:ilvl="0" w:tplc="0000012D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00000005"/>
    <w:multiLevelType w:val="hybridMultilevel"/>
    <w:tmpl w:val="00000005"/>
    <w:lvl w:ilvl="0" w:tplc="0000019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00000006"/>
    <w:multiLevelType w:val="hybridMultilevel"/>
    <w:tmpl w:val="00000006"/>
    <w:lvl w:ilvl="0" w:tplc="000001F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00000007"/>
    <w:multiLevelType w:val="hybridMultilevel"/>
    <w:tmpl w:val="00000007"/>
    <w:lvl w:ilvl="0" w:tplc="00000259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00000008"/>
    <w:multiLevelType w:val="hybridMultilevel"/>
    <w:tmpl w:val="00000008"/>
    <w:lvl w:ilvl="0" w:tplc="000002BD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00000009"/>
    <w:multiLevelType w:val="hybridMultilevel"/>
    <w:tmpl w:val="00000009"/>
    <w:lvl w:ilvl="0" w:tplc="0000032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0000000A"/>
    <w:multiLevelType w:val="hybridMultilevel"/>
    <w:tmpl w:val="0000000A"/>
    <w:lvl w:ilvl="0" w:tplc="0000038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022B5A07"/>
    <w:multiLevelType w:val="hybridMultilevel"/>
    <w:tmpl w:val="0A8AB392"/>
    <w:lvl w:ilvl="0" w:tplc="0407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22" w15:restartNumberingAfterBreak="0">
    <w:nsid w:val="040C0023"/>
    <w:multiLevelType w:val="multilevel"/>
    <w:tmpl w:val="EEAE0A0E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3" w15:restartNumberingAfterBreak="0">
    <w:nsid w:val="08C35C7C"/>
    <w:multiLevelType w:val="multilevel"/>
    <w:tmpl w:val="76E0D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09CF0B03"/>
    <w:multiLevelType w:val="multilevel"/>
    <w:tmpl w:val="3A1A5016"/>
    <w:lvl w:ilvl="0">
      <w:numFmt w:val="decimal"/>
      <w:lvlText w:val="%1.0"/>
      <w:lvlJc w:val="left"/>
      <w:pPr>
        <w:ind w:left="1340" w:hanging="13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2048" w:hanging="13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56" w:hanging="13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4" w:hanging="13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72" w:hanging="13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5" w15:restartNumberingAfterBreak="0">
    <w:nsid w:val="10DE3A45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6" w15:restartNumberingAfterBreak="0">
    <w:nsid w:val="14E538B4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7" w15:restartNumberingAfterBreak="0">
    <w:nsid w:val="21223E21"/>
    <w:multiLevelType w:val="multilevel"/>
    <w:tmpl w:val="8C18F16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8" w15:restartNumberingAfterBreak="0">
    <w:nsid w:val="2B7E30C1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34D17A94"/>
    <w:multiLevelType w:val="multilevel"/>
    <w:tmpl w:val="88606C7A"/>
    <w:lvl w:ilvl="0">
      <w:numFmt w:val="decimal"/>
      <w:lvlText w:val="%1.0"/>
      <w:lvlJc w:val="left"/>
      <w:pPr>
        <w:ind w:left="6881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7589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8517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9225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9933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1001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1709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2777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3485" w:hanging="1440"/>
      </w:pPr>
      <w:rPr>
        <w:rFonts w:hint="default"/>
        <w:b w:val="0"/>
      </w:rPr>
    </w:lvl>
  </w:abstractNum>
  <w:abstractNum w:abstractNumId="30" w15:restartNumberingAfterBreak="0">
    <w:nsid w:val="3F7C3D49"/>
    <w:multiLevelType w:val="hybridMultilevel"/>
    <w:tmpl w:val="90EC4AE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DE17738"/>
    <w:multiLevelType w:val="multilevel"/>
    <w:tmpl w:val="05D63462"/>
    <w:lvl w:ilvl="0">
      <w:numFmt w:val="decimal"/>
      <w:lvlText w:val="%1.0"/>
      <w:lvlJc w:val="left"/>
      <w:pPr>
        <w:ind w:left="28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35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42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49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56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63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70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77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8504" w:hanging="1440"/>
      </w:pPr>
      <w:rPr>
        <w:rFonts w:hint="default"/>
        <w:b w:val="0"/>
      </w:rPr>
    </w:lvl>
  </w:abstractNum>
  <w:abstractNum w:abstractNumId="32" w15:restartNumberingAfterBreak="0">
    <w:nsid w:val="55921528"/>
    <w:multiLevelType w:val="multilevel"/>
    <w:tmpl w:val="8A0442B8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33" w15:restartNumberingAfterBreak="0">
    <w:nsid w:val="5A1A7227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2063941489">
    <w:abstractNumId w:val="11"/>
  </w:num>
  <w:num w:numId="2" w16cid:durableId="1455827640">
    <w:abstractNumId w:val="12"/>
  </w:num>
  <w:num w:numId="3" w16cid:durableId="1919095072">
    <w:abstractNumId w:val="10"/>
    <w:lvlOverride w:ilvl="0">
      <w:lvl w:ilvl="0">
        <w:start w:val="1"/>
        <w:numFmt w:val="bullet"/>
        <w:lvlText w:val="l%1"/>
        <w:legacy w:legacy="1" w:legacySpace="0" w:legacyIndent="0"/>
        <w:lvlJc w:val="left"/>
        <w:rPr>
          <w:rFonts w:ascii="Wingdings" w:hAnsi="Wingdings" w:hint="default"/>
        </w:rPr>
      </w:lvl>
    </w:lvlOverride>
  </w:num>
  <w:num w:numId="4" w16cid:durableId="1430586797">
    <w:abstractNumId w:val="9"/>
  </w:num>
  <w:num w:numId="5" w16cid:durableId="1472166896">
    <w:abstractNumId w:val="7"/>
  </w:num>
  <w:num w:numId="6" w16cid:durableId="1097871748">
    <w:abstractNumId w:val="6"/>
  </w:num>
  <w:num w:numId="7" w16cid:durableId="1765417028">
    <w:abstractNumId w:val="5"/>
  </w:num>
  <w:num w:numId="8" w16cid:durableId="298533387">
    <w:abstractNumId w:val="4"/>
  </w:num>
  <w:num w:numId="9" w16cid:durableId="1375614703">
    <w:abstractNumId w:val="1"/>
  </w:num>
  <w:num w:numId="10" w16cid:durableId="1086538501">
    <w:abstractNumId w:val="0"/>
  </w:num>
  <w:num w:numId="11" w16cid:durableId="2087149850">
    <w:abstractNumId w:val="8"/>
  </w:num>
  <w:num w:numId="12" w16cid:durableId="732191974">
    <w:abstractNumId w:val="3"/>
  </w:num>
  <w:num w:numId="13" w16cid:durableId="1701206179">
    <w:abstractNumId w:val="2"/>
  </w:num>
  <w:num w:numId="14" w16cid:durableId="1029642793">
    <w:abstractNumId w:val="28"/>
  </w:num>
  <w:num w:numId="15" w16cid:durableId="748232573">
    <w:abstractNumId w:val="25"/>
  </w:num>
  <w:num w:numId="16" w16cid:durableId="827092025">
    <w:abstractNumId w:val="13"/>
  </w:num>
  <w:num w:numId="17" w16cid:durableId="228347246">
    <w:abstractNumId w:val="14"/>
  </w:num>
  <w:num w:numId="18" w16cid:durableId="166482844">
    <w:abstractNumId w:val="15"/>
  </w:num>
  <w:num w:numId="19" w16cid:durableId="801188069">
    <w:abstractNumId w:val="16"/>
  </w:num>
  <w:num w:numId="20" w16cid:durableId="629559083">
    <w:abstractNumId w:val="17"/>
  </w:num>
  <w:num w:numId="21" w16cid:durableId="1698852756">
    <w:abstractNumId w:val="18"/>
  </w:num>
  <w:num w:numId="22" w16cid:durableId="1316225332">
    <w:abstractNumId w:val="19"/>
  </w:num>
  <w:num w:numId="23" w16cid:durableId="28532786">
    <w:abstractNumId w:val="20"/>
  </w:num>
  <w:num w:numId="24" w16cid:durableId="29379757">
    <w:abstractNumId w:val="26"/>
  </w:num>
  <w:num w:numId="25" w16cid:durableId="1231891764">
    <w:abstractNumId w:val="24"/>
  </w:num>
  <w:num w:numId="26" w16cid:durableId="1071729353">
    <w:abstractNumId w:val="31"/>
  </w:num>
  <w:num w:numId="27" w16cid:durableId="1604996324">
    <w:abstractNumId w:val="21"/>
  </w:num>
  <w:num w:numId="28" w16cid:durableId="1511527356">
    <w:abstractNumId w:val="33"/>
  </w:num>
  <w:num w:numId="29" w16cid:durableId="944112433">
    <w:abstractNumId w:val="29"/>
  </w:num>
  <w:num w:numId="30" w16cid:durableId="857309049">
    <w:abstractNumId w:val="22"/>
  </w:num>
  <w:num w:numId="31" w16cid:durableId="1784494294">
    <w:abstractNumId w:val="32"/>
  </w:num>
  <w:num w:numId="32" w16cid:durableId="107892408">
    <w:abstractNumId w:val="23"/>
  </w:num>
  <w:num w:numId="33" w16cid:durableId="755905001">
    <w:abstractNumId w:val="27"/>
  </w:num>
  <w:num w:numId="34" w16cid:durableId="1078290093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3A46"/>
    <w:rsid w:val="00000407"/>
    <w:rsid w:val="000007D5"/>
    <w:rsid w:val="00001728"/>
    <w:rsid w:val="00005F18"/>
    <w:rsid w:val="00007B67"/>
    <w:rsid w:val="000119D2"/>
    <w:rsid w:val="00011E7B"/>
    <w:rsid w:val="00012B2F"/>
    <w:rsid w:val="00012C30"/>
    <w:rsid w:val="00020E0C"/>
    <w:rsid w:val="0002276C"/>
    <w:rsid w:val="00022C53"/>
    <w:rsid w:val="00023AF3"/>
    <w:rsid w:val="00023C86"/>
    <w:rsid w:val="000248E3"/>
    <w:rsid w:val="000249D3"/>
    <w:rsid w:val="00024B06"/>
    <w:rsid w:val="00024DF1"/>
    <w:rsid w:val="00027FAE"/>
    <w:rsid w:val="000309CF"/>
    <w:rsid w:val="00033F9B"/>
    <w:rsid w:val="00035594"/>
    <w:rsid w:val="00035B13"/>
    <w:rsid w:val="00037007"/>
    <w:rsid w:val="000378DE"/>
    <w:rsid w:val="00037AD3"/>
    <w:rsid w:val="000409B8"/>
    <w:rsid w:val="00041150"/>
    <w:rsid w:val="00041CBB"/>
    <w:rsid w:val="000425F6"/>
    <w:rsid w:val="00045034"/>
    <w:rsid w:val="000459B9"/>
    <w:rsid w:val="00047456"/>
    <w:rsid w:val="000476EC"/>
    <w:rsid w:val="000479A2"/>
    <w:rsid w:val="00050396"/>
    <w:rsid w:val="00051007"/>
    <w:rsid w:val="000510FB"/>
    <w:rsid w:val="00052B2C"/>
    <w:rsid w:val="00052EDF"/>
    <w:rsid w:val="000554E0"/>
    <w:rsid w:val="0005641D"/>
    <w:rsid w:val="000612CE"/>
    <w:rsid w:val="00061564"/>
    <w:rsid w:val="00061E89"/>
    <w:rsid w:val="000620DC"/>
    <w:rsid w:val="0006518C"/>
    <w:rsid w:val="00066933"/>
    <w:rsid w:val="00070DCB"/>
    <w:rsid w:val="000710E2"/>
    <w:rsid w:val="00072B9C"/>
    <w:rsid w:val="00073162"/>
    <w:rsid w:val="00075144"/>
    <w:rsid w:val="000769CA"/>
    <w:rsid w:val="00076CF0"/>
    <w:rsid w:val="000777D4"/>
    <w:rsid w:val="00085E84"/>
    <w:rsid w:val="000869D0"/>
    <w:rsid w:val="00086AA6"/>
    <w:rsid w:val="0009024F"/>
    <w:rsid w:val="000908F3"/>
    <w:rsid w:val="00094651"/>
    <w:rsid w:val="000958BD"/>
    <w:rsid w:val="00095EAA"/>
    <w:rsid w:val="00097C59"/>
    <w:rsid w:val="000A0CA0"/>
    <w:rsid w:val="000A2E9B"/>
    <w:rsid w:val="000A31E8"/>
    <w:rsid w:val="000A38FC"/>
    <w:rsid w:val="000A4640"/>
    <w:rsid w:val="000A65E8"/>
    <w:rsid w:val="000A6CEF"/>
    <w:rsid w:val="000A733D"/>
    <w:rsid w:val="000B31C4"/>
    <w:rsid w:val="000B4992"/>
    <w:rsid w:val="000B7EC1"/>
    <w:rsid w:val="000C1B67"/>
    <w:rsid w:val="000C3725"/>
    <w:rsid w:val="000C4A52"/>
    <w:rsid w:val="000D122A"/>
    <w:rsid w:val="000D17EE"/>
    <w:rsid w:val="000D1D23"/>
    <w:rsid w:val="000D1E53"/>
    <w:rsid w:val="000D27A2"/>
    <w:rsid w:val="000D4712"/>
    <w:rsid w:val="000D55B5"/>
    <w:rsid w:val="000D630A"/>
    <w:rsid w:val="000D66DA"/>
    <w:rsid w:val="000E1F5C"/>
    <w:rsid w:val="000E2B43"/>
    <w:rsid w:val="000E33B5"/>
    <w:rsid w:val="000E470F"/>
    <w:rsid w:val="000E48D0"/>
    <w:rsid w:val="000E7587"/>
    <w:rsid w:val="000F03BF"/>
    <w:rsid w:val="000F04DD"/>
    <w:rsid w:val="000F186C"/>
    <w:rsid w:val="000F4464"/>
    <w:rsid w:val="000F6545"/>
    <w:rsid w:val="000F6ED3"/>
    <w:rsid w:val="000F6FB2"/>
    <w:rsid w:val="000F7C01"/>
    <w:rsid w:val="00100D6A"/>
    <w:rsid w:val="0010108C"/>
    <w:rsid w:val="00102BBC"/>
    <w:rsid w:val="0010358B"/>
    <w:rsid w:val="001038ED"/>
    <w:rsid w:val="00103EBB"/>
    <w:rsid w:val="00105A46"/>
    <w:rsid w:val="00105DC2"/>
    <w:rsid w:val="001061F7"/>
    <w:rsid w:val="001074D5"/>
    <w:rsid w:val="00111E5B"/>
    <w:rsid w:val="001127E1"/>
    <w:rsid w:val="001135AC"/>
    <w:rsid w:val="00117276"/>
    <w:rsid w:val="00117F97"/>
    <w:rsid w:val="00123635"/>
    <w:rsid w:val="00124A90"/>
    <w:rsid w:val="001253EC"/>
    <w:rsid w:val="00125BA3"/>
    <w:rsid w:val="00126847"/>
    <w:rsid w:val="00126AFF"/>
    <w:rsid w:val="00127774"/>
    <w:rsid w:val="00132F14"/>
    <w:rsid w:val="00134593"/>
    <w:rsid w:val="00136585"/>
    <w:rsid w:val="0014222F"/>
    <w:rsid w:val="0014320F"/>
    <w:rsid w:val="00144E16"/>
    <w:rsid w:val="0014592A"/>
    <w:rsid w:val="001511D3"/>
    <w:rsid w:val="0015629B"/>
    <w:rsid w:val="00156508"/>
    <w:rsid w:val="00157B9B"/>
    <w:rsid w:val="00161B8B"/>
    <w:rsid w:val="0016425F"/>
    <w:rsid w:val="00167EDA"/>
    <w:rsid w:val="00170433"/>
    <w:rsid w:val="0017089A"/>
    <w:rsid w:val="001711D1"/>
    <w:rsid w:val="0017202E"/>
    <w:rsid w:val="0017329C"/>
    <w:rsid w:val="00173C9C"/>
    <w:rsid w:val="001759ED"/>
    <w:rsid w:val="00175B7F"/>
    <w:rsid w:val="00176755"/>
    <w:rsid w:val="00181AF9"/>
    <w:rsid w:val="00183BE3"/>
    <w:rsid w:val="00185E6A"/>
    <w:rsid w:val="001869E9"/>
    <w:rsid w:val="00191045"/>
    <w:rsid w:val="001943D9"/>
    <w:rsid w:val="001A1CB1"/>
    <w:rsid w:val="001A2F28"/>
    <w:rsid w:val="001A3DFE"/>
    <w:rsid w:val="001A4459"/>
    <w:rsid w:val="001A4EB1"/>
    <w:rsid w:val="001A5315"/>
    <w:rsid w:val="001B3A96"/>
    <w:rsid w:val="001B4ABA"/>
    <w:rsid w:val="001B5F4C"/>
    <w:rsid w:val="001C08B1"/>
    <w:rsid w:val="001C1C47"/>
    <w:rsid w:val="001C2A99"/>
    <w:rsid w:val="001C2C73"/>
    <w:rsid w:val="001C4804"/>
    <w:rsid w:val="001C4BAF"/>
    <w:rsid w:val="001C54B5"/>
    <w:rsid w:val="001C616C"/>
    <w:rsid w:val="001D1563"/>
    <w:rsid w:val="001D593D"/>
    <w:rsid w:val="001D6288"/>
    <w:rsid w:val="001D6D59"/>
    <w:rsid w:val="001D7EBD"/>
    <w:rsid w:val="001E0F8E"/>
    <w:rsid w:val="001E3F00"/>
    <w:rsid w:val="001E4A97"/>
    <w:rsid w:val="001E7167"/>
    <w:rsid w:val="001E71A3"/>
    <w:rsid w:val="001E7F21"/>
    <w:rsid w:val="001F0C12"/>
    <w:rsid w:val="001F10B0"/>
    <w:rsid w:val="001F2A1F"/>
    <w:rsid w:val="001F3786"/>
    <w:rsid w:val="001F4272"/>
    <w:rsid w:val="001F73FC"/>
    <w:rsid w:val="00201989"/>
    <w:rsid w:val="00202091"/>
    <w:rsid w:val="00202555"/>
    <w:rsid w:val="0020581D"/>
    <w:rsid w:val="00207739"/>
    <w:rsid w:val="002105D6"/>
    <w:rsid w:val="00212761"/>
    <w:rsid w:val="002136C9"/>
    <w:rsid w:val="0021542B"/>
    <w:rsid w:val="00215B6F"/>
    <w:rsid w:val="00217809"/>
    <w:rsid w:val="00220AED"/>
    <w:rsid w:val="00223A92"/>
    <w:rsid w:val="00226632"/>
    <w:rsid w:val="00226FF7"/>
    <w:rsid w:val="00227568"/>
    <w:rsid w:val="002306A8"/>
    <w:rsid w:val="002333C9"/>
    <w:rsid w:val="0023644E"/>
    <w:rsid w:val="00236E4A"/>
    <w:rsid w:val="00237BB7"/>
    <w:rsid w:val="00237E6C"/>
    <w:rsid w:val="00240DF5"/>
    <w:rsid w:val="00241C75"/>
    <w:rsid w:val="002423B7"/>
    <w:rsid w:val="00243C14"/>
    <w:rsid w:val="00244716"/>
    <w:rsid w:val="002466CB"/>
    <w:rsid w:val="00247746"/>
    <w:rsid w:val="00247A01"/>
    <w:rsid w:val="002512AE"/>
    <w:rsid w:val="00252019"/>
    <w:rsid w:val="00252075"/>
    <w:rsid w:val="002525AE"/>
    <w:rsid w:val="0025264C"/>
    <w:rsid w:val="00254181"/>
    <w:rsid w:val="002543DE"/>
    <w:rsid w:val="00255184"/>
    <w:rsid w:val="00255C54"/>
    <w:rsid w:val="00256206"/>
    <w:rsid w:val="00257892"/>
    <w:rsid w:val="00257F74"/>
    <w:rsid w:val="002633ED"/>
    <w:rsid w:val="00263CAA"/>
    <w:rsid w:val="00264998"/>
    <w:rsid w:val="00264A1A"/>
    <w:rsid w:val="00264DF3"/>
    <w:rsid w:val="002667F3"/>
    <w:rsid w:val="00266A84"/>
    <w:rsid w:val="002736C5"/>
    <w:rsid w:val="0027494E"/>
    <w:rsid w:val="00274E3D"/>
    <w:rsid w:val="00274F13"/>
    <w:rsid w:val="002771E7"/>
    <w:rsid w:val="002776C4"/>
    <w:rsid w:val="0028012C"/>
    <w:rsid w:val="002805D1"/>
    <w:rsid w:val="00281849"/>
    <w:rsid w:val="002826E7"/>
    <w:rsid w:val="0028549B"/>
    <w:rsid w:val="00285546"/>
    <w:rsid w:val="00285C1E"/>
    <w:rsid w:val="00285F49"/>
    <w:rsid w:val="002912FF"/>
    <w:rsid w:val="00292C8B"/>
    <w:rsid w:val="00293255"/>
    <w:rsid w:val="002932A1"/>
    <w:rsid w:val="00293C52"/>
    <w:rsid w:val="00295F6F"/>
    <w:rsid w:val="00296B5A"/>
    <w:rsid w:val="00296C3D"/>
    <w:rsid w:val="00297B8A"/>
    <w:rsid w:val="002A0DA0"/>
    <w:rsid w:val="002A3BA1"/>
    <w:rsid w:val="002B0033"/>
    <w:rsid w:val="002B2077"/>
    <w:rsid w:val="002B30CC"/>
    <w:rsid w:val="002B32F9"/>
    <w:rsid w:val="002B6C57"/>
    <w:rsid w:val="002C2F11"/>
    <w:rsid w:val="002C3688"/>
    <w:rsid w:val="002C4229"/>
    <w:rsid w:val="002C5239"/>
    <w:rsid w:val="002C78C8"/>
    <w:rsid w:val="002C7A11"/>
    <w:rsid w:val="002D1802"/>
    <w:rsid w:val="002D4257"/>
    <w:rsid w:val="002D460D"/>
    <w:rsid w:val="002D4FD5"/>
    <w:rsid w:val="002D7E38"/>
    <w:rsid w:val="002E16BE"/>
    <w:rsid w:val="002E3526"/>
    <w:rsid w:val="002E63BA"/>
    <w:rsid w:val="002E7074"/>
    <w:rsid w:val="002E776F"/>
    <w:rsid w:val="002E7A41"/>
    <w:rsid w:val="002F10D2"/>
    <w:rsid w:val="002F2F74"/>
    <w:rsid w:val="002F3A9F"/>
    <w:rsid w:val="002F488A"/>
    <w:rsid w:val="002F74FE"/>
    <w:rsid w:val="002F794B"/>
    <w:rsid w:val="002F7BB5"/>
    <w:rsid w:val="003044CD"/>
    <w:rsid w:val="00304CE0"/>
    <w:rsid w:val="00305813"/>
    <w:rsid w:val="00305C97"/>
    <w:rsid w:val="00305F27"/>
    <w:rsid w:val="00307210"/>
    <w:rsid w:val="00307DFE"/>
    <w:rsid w:val="00310143"/>
    <w:rsid w:val="003105C7"/>
    <w:rsid w:val="003111F3"/>
    <w:rsid w:val="00315487"/>
    <w:rsid w:val="00315EDC"/>
    <w:rsid w:val="00316A82"/>
    <w:rsid w:val="00316BDE"/>
    <w:rsid w:val="0032088A"/>
    <w:rsid w:val="00320F32"/>
    <w:rsid w:val="003218D1"/>
    <w:rsid w:val="00323360"/>
    <w:rsid w:val="00323EEA"/>
    <w:rsid w:val="003242EA"/>
    <w:rsid w:val="003250C8"/>
    <w:rsid w:val="00326145"/>
    <w:rsid w:val="00330D0D"/>
    <w:rsid w:val="00330E74"/>
    <w:rsid w:val="003322DD"/>
    <w:rsid w:val="00333EF5"/>
    <w:rsid w:val="003344D0"/>
    <w:rsid w:val="00341991"/>
    <w:rsid w:val="00344D58"/>
    <w:rsid w:val="00350936"/>
    <w:rsid w:val="00352DB1"/>
    <w:rsid w:val="00354FD7"/>
    <w:rsid w:val="00366841"/>
    <w:rsid w:val="00371EDD"/>
    <w:rsid w:val="0037226E"/>
    <w:rsid w:val="00374761"/>
    <w:rsid w:val="00374D6D"/>
    <w:rsid w:val="00383024"/>
    <w:rsid w:val="00383350"/>
    <w:rsid w:val="0038367A"/>
    <w:rsid w:val="00384E58"/>
    <w:rsid w:val="00390036"/>
    <w:rsid w:val="003915D0"/>
    <w:rsid w:val="003933B0"/>
    <w:rsid w:val="00396CDC"/>
    <w:rsid w:val="003972AD"/>
    <w:rsid w:val="00397C87"/>
    <w:rsid w:val="00397CFA"/>
    <w:rsid w:val="003A42E8"/>
    <w:rsid w:val="003A4E5A"/>
    <w:rsid w:val="003A56E9"/>
    <w:rsid w:val="003A5E3E"/>
    <w:rsid w:val="003A7F10"/>
    <w:rsid w:val="003B04CC"/>
    <w:rsid w:val="003B0C0D"/>
    <w:rsid w:val="003B4139"/>
    <w:rsid w:val="003B4553"/>
    <w:rsid w:val="003B4905"/>
    <w:rsid w:val="003B7910"/>
    <w:rsid w:val="003C08E2"/>
    <w:rsid w:val="003C3679"/>
    <w:rsid w:val="003C6B46"/>
    <w:rsid w:val="003D169E"/>
    <w:rsid w:val="003D42AF"/>
    <w:rsid w:val="003D4C2F"/>
    <w:rsid w:val="003D4D5A"/>
    <w:rsid w:val="003D7260"/>
    <w:rsid w:val="003D7E3B"/>
    <w:rsid w:val="003E075A"/>
    <w:rsid w:val="003E1AD7"/>
    <w:rsid w:val="003E52C3"/>
    <w:rsid w:val="003F061E"/>
    <w:rsid w:val="003F13DA"/>
    <w:rsid w:val="003F476C"/>
    <w:rsid w:val="003F58A5"/>
    <w:rsid w:val="003F73F7"/>
    <w:rsid w:val="00401AE0"/>
    <w:rsid w:val="004022B9"/>
    <w:rsid w:val="00402F15"/>
    <w:rsid w:val="004038AB"/>
    <w:rsid w:val="00404C6F"/>
    <w:rsid w:val="004066B7"/>
    <w:rsid w:val="00407C6F"/>
    <w:rsid w:val="004106BB"/>
    <w:rsid w:val="00412336"/>
    <w:rsid w:val="00412367"/>
    <w:rsid w:val="00413BE4"/>
    <w:rsid w:val="00413C38"/>
    <w:rsid w:val="00413EB4"/>
    <w:rsid w:val="00414B52"/>
    <w:rsid w:val="004157A2"/>
    <w:rsid w:val="00417ACF"/>
    <w:rsid w:val="0042017D"/>
    <w:rsid w:val="00421D2A"/>
    <w:rsid w:val="00422294"/>
    <w:rsid w:val="004239B7"/>
    <w:rsid w:val="00423D79"/>
    <w:rsid w:val="00423E79"/>
    <w:rsid w:val="00425132"/>
    <w:rsid w:val="00427CA8"/>
    <w:rsid w:val="00432167"/>
    <w:rsid w:val="00433608"/>
    <w:rsid w:val="00434BB4"/>
    <w:rsid w:val="00436619"/>
    <w:rsid w:val="0043664B"/>
    <w:rsid w:val="004401AE"/>
    <w:rsid w:val="0044786D"/>
    <w:rsid w:val="00450156"/>
    <w:rsid w:val="00453252"/>
    <w:rsid w:val="00453360"/>
    <w:rsid w:val="00454159"/>
    <w:rsid w:val="00455AC0"/>
    <w:rsid w:val="004602BD"/>
    <w:rsid w:val="00460B59"/>
    <w:rsid w:val="004617BE"/>
    <w:rsid w:val="00461DEF"/>
    <w:rsid w:val="00462B2A"/>
    <w:rsid w:val="00463383"/>
    <w:rsid w:val="004646BF"/>
    <w:rsid w:val="00464EF2"/>
    <w:rsid w:val="00464FBD"/>
    <w:rsid w:val="00466C10"/>
    <w:rsid w:val="00467A91"/>
    <w:rsid w:val="0047054B"/>
    <w:rsid w:val="00471201"/>
    <w:rsid w:val="00474B1B"/>
    <w:rsid w:val="00476E9C"/>
    <w:rsid w:val="004778FD"/>
    <w:rsid w:val="004810BE"/>
    <w:rsid w:val="0048126E"/>
    <w:rsid w:val="00482886"/>
    <w:rsid w:val="0048499A"/>
    <w:rsid w:val="00484B29"/>
    <w:rsid w:val="004854B5"/>
    <w:rsid w:val="00486467"/>
    <w:rsid w:val="00491A55"/>
    <w:rsid w:val="004A0103"/>
    <w:rsid w:val="004A1B40"/>
    <w:rsid w:val="004A32F8"/>
    <w:rsid w:val="004A349F"/>
    <w:rsid w:val="004A43C6"/>
    <w:rsid w:val="004A63FA"/>
    <w:rsid w:val="004A6AC5"/>
    <w:rsid w:val="004B2A1A"/>
    <w:rsid w:val="004B5455"/>
    <w:rsid w:val="004B6E31"/>
    <w:rsid w:val="004B7E49"/>
    <w:rsid w:val="004D07DA"/>
    <w:rsid w:val="004D15EC"/>
    <w:rsid w:val="004D34C3"/>
    <w:rsid w:val="004D4CA0"/>
    <w:rsid w:val="004D5338"/>
    <w:rsid w:val="004D5371"/>
    <w:rsid w:val="004D72D8"/>
    <w:rsid w:val="004E10FA"/>
    <w:rsid w:val="004E30F1"/>
    <w:rsid w:val="004E5296"/>
    <w:rsid w:val="004E58D8"/>
    <w:rsid w:val="004E772E"/>
    <w:rsid w:val="004F1265"/>
    <w:rsid w:val="004F135A"/>
    <w:rsid w:val="004F22FD"/>
    <w:rsid w:val="004F2BE7"/>
    <w:rsid w:val="004F49EB"/>
    <w:rsid w:val="004F574E"/>
    <w:rsid w:val="004F5B61"/>
    <w:rsid w:val="004F7A1A"/>
    <w:rsid w:val="005006EA"/>
    <w:rsid w:val="00503EB6"/>
    <w:rsid w:val="005052C2"/>
    <w:rsid w:val="00512C06"/>
    <w:rsid w:val="005137E6"/>
    <w:rsid w:val="005139AF"/>
    <w:rsid w:val="00513EAB"/>
    <w:rsid w:val="0051517D"/>
    <w:rsid w:val="0052155A"/>
    <w:rsid w:val="0052533C"/>
    <w:rsid w:val="0052771E"/>
    <w:rsid w:val="00531CE5"/>
    <w:rsid w:val="00531EB5"/>
    <w:rsid w:val="00532863"/>
    <w:rsid w:val="00534780"/>
    <w:rsid w:val="005347F7"/>
    <w:rsid w:val="00535E58"/>
    <w:rsid w:val="0053740C"/>
    <w:rsid w:val="0054131F"/>
    <w:rsid w:val="00541465"/>
    <w:rsid w:val="005422E7"/>
    <w:rsid w:val="00543332"/>
    <w:rsid w:val="005446FE"/>
    <w:rsid w:val="00545130"/>
    <w:rsid w:val="0054521B"/>
    <w:rsid w:val="005503C0"/>
    <w:rsid w:val="00551245"/>
    <w:rsid w:val="0055524C"/>
    <w:rsid w:val="00556C4E"/>
    <w:rsid w:val="005576C4"/>
    <w:rsid w:val="005602C3"/>
    <w:rsid w:val="00560CEF"/>
    <w:rsid w:val="005622B6"/>
    <w:rsid w:val="00562484"/>
    <w:rsid w:val="0056324A"/>
    <w:rsid w:val="005638B3"/>
    <w:rsid w:val="00563C12"/>
    <w:rsid w:val="005661F7"/>
    <w:rsid w:val="00566CC6"/>
    <w:rsid w:val="00566D4C"/>
    <w:rsid w:val="00566D78"/>
    <w:rsid w:val="005705C2"/>
    <w:rsid w:val="00572E1E"/>
    <w:rsid w:val="00576167"/>
    <w:rsid w:val="0057754E"/>
    <w:rsid w:val="0057783B"/>
    <w:rsid w:val="00583F59"/>
    <w:rsid w:val="00584093"/>
    <w:rsid w:val="005840B5"/>
    <w:rsid w:val="00584869"/>
    <w:rsid w:val="0058509A"/>
    <w:rsid w:val="00585648"/>
    <w:rsid w:val="0059019C"/>
    <w:rsid w:val="00590BCF"/>
    <w:rsid w:val="00590D68"/>
    <w:rsid w:val="00591B10"/>
    <w:rsid w:val="005924CE"/>
    <w:rsid w:val="00594B83"/>
    <w:rsid w:val="005966A9"/>
    <w:rsid w:val="005A165D"/>
    <w:rsid w:val="005A1ED3"/>
    <w:rsid w:val="005A4792"/>
    <w:rsid w:val="005A5D14"/>
    <w:rsid w:val="005A621A"/>
    <w:rsid w:val="005A690B"/>
    <w:rsid w:val="005A7C6A"/>
    <w:rsid w:val="005B466C"/>
    <w:rsid w:val="005B5596"/>
    <w:rsid w:val="005B68F1"/>
    <w:rsid w:val="005B7FC7"/>
    <w:rsid w:val="005C0744"/>
    <w:rsid w:val="005C1872"/>
    <w:rsid w:val="005C1EDA"/>
    <w:rsid w:val="005C22D6"/>
    <w:rsid w:val="005C4227"/>
    <w:rsid w:val="005C586B"/>
    <w:rsid w:val="005C5E21"/>
    <w:rsid w:val="005C61FC"/>
    <w:rsid w:val="005C6379"/>
    <w:rsid w:val="005C6495"/>
    <w:rsid w:val="005C71E7"/>
    <w:rsid w:val="005C7649"/>
    <w:rsid w:val="005D1A96"/>
    <w:rsid w:val="005E0451"/>
    <w:rsid w:val="005E1CA2"/>
    <w:rsid w:val="005E2D9B"/>
    <w:rsid w:val="005E3B8C"/>
    <w:rsid w:val="005E4351"/>
    <w:rsid w:val="005E4C10"/>
    <w:rsid w:val="005E50FD"/>
    <w:rsid w:val="005E7892"/>
    <w:rsid w:val="005F2EEA"/>
    <w:rsid w:val="005F645A"/>
    <w:rsid w:val="005F72B0"/>
    <w:rsid w:val="006017E4"/>
    <w:rsid w:val="00601C68"/>
    <w:rsid w:val="00601E06"/>
    <w:rsid w:val="00602010"/>
    <w:rsid w:val="00602C9B"/>
    <w:rsid w:val="006045C6"/>
    <w:rsid w:val="006048C2"/>
    <w:rsid w:val="0060643D"/>
    <w:rsid w:val="0060713D"/>
    <w:rsid w:val="00610060"/>
    <w:rsid w:val="0061184B"/>
    <w:rsid w:val="00611936"/>
    <w:rsid w:val="00611F23"/>
    <w:rsid w:val="00612B4A"/>
    <w:rsid w:val="0061493E"/>
    <w:rsid w:val="00615C83"/>
    <w:rsid w:val="00616199"/>
    <w:rsid w:val="006235F3"/>
    <w:rsid w:val="0062395A"/>
    <w:rsid w:val="00623AAA"/>
    <w:rsid w:val="00625B10"/>
    <w:rsid w:val="00626EAD"/>
    <w:rsid w:val="0062729A"/>
    <w:rsid w:val="00630A9A"/>
    <w:rsid w:val="00631D3B"/>
    <w:rsid w:val="00632026"/>
    <w:rsid w:val="0063399D"/>
    <w:rsid w:val="006350D2"/>
    <w:rsid w:val="00636A59"/>
    <w:rsid w:val="006405B5"/>
    <w:rsid w:val="00641488"/>
    <w:rsid w:val="006423E5"/>
    <w:rsid w:val="00643465"/>
    <w:rsid w:val="00643C23"/>
    <w:rsid w:val="00646C60"/>
    <w:rsid w:val="00647C32"/>
    <w:rsid w:val="00651AF0"/>
    <w:rsid w:val="00653BE9"/>
    <w:rsid w:val="006549C1"/>
    <w:rsid w:val="0065681F"/>
    <w:rsid w:val="00656E83"/>
    <w:rsid w:val="00657995"/>
    <w:rsid w:val="00657EDD"/>
    <w:rsid w:val="006605D6"/>
    <w:rsid w:val="00663109"/>
    <w:rsid w:val="00664064"/>
    <w:rsid w:val="006654C1"/>
    <w:rsid w:val="0066565D"/>
    <w:rsid w:val="0066641C"/>
    <w:rsid w:val="00666EB7"/>
    <w:rsid w:val="00666F0F"/>
    <w:rsid w:val="006701AC"/>
    <w:rsid w:val="00670434"/>
    <w:rsid w:val="0067046C"/>
    <w:rsid w:val="0067335A"/>
    <w:rsid w:val="00673A46"/>
    <w:rsid w:val="00674E16"/>
    <w:rsid w:val="006754B5"/>
    <w:rsid w:val="00676B38"/>
    <w:rsid w:val="0068004A"/>
    <w:rsid w:val="00680375"/>
    <w:rsid w:val="00681062"/>
    <w:rsid w:val="006818FB"/>
    <w:rsid w:val="0068518A"/>
    <w:rsid w:val="00687686"/>
    <w:rsid w:val="00691662"/>
    <w:rsid w:val="00691758"/>
    <w:rsid w:val="006920D0"/>
    <w:rsid w:val="006925AC"/>
    <w:rsid w:val="006936F1"/>
    <w:rsid w:val="006944F7"/>
    <w:rsid w:val="00697BE1"/>
    <w:rsid w:val="006A0629"/>
    <w:rsid w:val="006A1CE6"/>
    <w:rsid w:val="006A1D04"/>
    <w:rsid w:val="006A4F1D"/>
    <w:rsid w:val="006A58A6"/>
    <w:rsid w:val="006A58D5"/>
    <w:rsid w:val="006A5BE9"/>
    <w:rsid w:val="006A5FD0"/>
    <w:rsid w:val="006A6A47"/>
    <w:rsid w:val="006C0E2E"/>
    <w:rsid w:val="006C1E3E"/>
    <w:rsid w:val="006C7348"/>
    <w:rsid w:val="006C7974"/>
    <w:rsid w:val="006D2CD6"/>
    <w:rsid w:val="006D5353"/>
    <w:rsid w:val="006D6DAC"/>
    <w:rsid w:val="006E0F82"/>
    <w:rsid w:val="006E0F83"/>
    <w:rsid w:val="006E1558"/>
    <w:rsid w:val="006E19A0"/>
    <w:rsid w:val="006E2DDE"/>
    <w:rsid w:val="006E3683"/>
    <w:rsid w:val="006E3976"/>
    <w:rsid w:val="006E4CDA"/>
    <w:rsid w:val="006E5091"/>
    <w:rsid w:val="006E5ED6"/>
    <w:rsid w:val="006E7405"/>
    <w:rsid w:val="006F1E33"/>
    <w:rsid w:val="006F3613"/>
    <w:rsid w:val="006F38FD"/>
    <w:rsid w:val="006F43D7"/>
    <w:rsid w:val="006F47FB"/>
    <w:rsid w:val="006F629F"/>
    <w:rsid w:val="006F667B"/>
    <w:rsid w:val="006F7597"/>
    <w:rsid w:val="00701E74"/>
    <w:rsid w:val="007034A4"/>
    <w:rsid w:val="007055ED"/>
    <w:rsid w:val="00710557"/>
    <w:rsid w:val="00711A83"/>
    <w:rsid w:val="00711AB7"/>
    <w:rsid w:val="0071362A"/>
    <w:rsid w:val="00717692"/>
    <w:rsid w:val="00717AAE"/>
    <w:rsid w:val="00720251"/>
    <w:rsid w:val="0072038D"/>
    <w:rsid w:val="007221B3"/>
    <w:rsid w:val="00723741"/>
    <w:rsid w:val="00725AC1"/>
    <w:rsid w:val="007318D3"/>
    <w:rsid w:val="0073244F"/>
    <w:rsid w:val="0073658D"/>
    <w:rsid w:val="00736D5B"/>
    <w:rsid w:val="00737DE2"/>
    <w:rsid w:val="0074087D"/>
    <w:rsid w:val="0074193A"/>
    <w:rsid w:val="00742A9F"/>
    <w:rsid w:val="00742EA2"/>
    <w:rsid w:val="007434B7"/>
    <w:rsid w:val="00743A5E"/>
    <w:rsid w:val="00746AAA"/>
    <w:rsid w:val="00747A3F"/>
    <w:rsid w:val="00750D85"/>
    <w:rsid w:val="00751557"/>
    <w:rsid w:val="0075187F"/>
    <w:rsid w:val="0075311C"/>
    <w:rsid w:val="007531E6"/>
    <w:rsid w:val="0075383F"/>
    <w:rsid w:val="00754296"/>
    <w:rsid w:val="00755319"/>
    <w:rsid w:val="0075692C"/>
    <w:rsid w:val="007569EA"/>
    <w:rsid w:val="00760115"/>
    <w:rsid w:val="00761009"/>
    <w:rsid w:val="007639BB"/>
    <w:rsid w:val="00763AA2"/>
    <w:rsid w:val="00764B07"/>
    <w:rsid w:val="00766594"/>
    <w:rsid w:val="00766880"/>
    <w:rsid w:val="007669FC"/>
    <w:rsid w:val="00766CD8"/>
    <w:rsid w:val="00766FB6"/>
    <w:rsid w:val="00766FCD"/>
    <w:rsid w:val="00771023"/>
    <w:rsid w:val="00771305"/>
    <w:rsid w:val="0077583C"/>
    <w:rsid w:val="00775E66"/>
    <w:rsid w:val="00775F50"/>
    <w:rsid w:val="00781814"/>
    <w:rsid w:val="00782D74"/>
    <w:rsid w:val="00783DD3"/>
    <w:rsid w:val="007860A3"/>
    <w:rsid w:val="00787949"/>
    <w:rsid w:val="007879F8"/>
    <w:rsid w:val="00787D44"/>
    <w:rsid w:val="0079243C"/>
    <w:rsid w:val="0079291C"/>
    <w:rsid w:val="00796041"/>
    <w:rsid w:val="00796296"/>
    <w:rsid w:val="007966A3"/>
    <w:rsid w:val="00796783"/>
    <w:rsid w:val="00796CC1"/>
    <w:rsid w:val="0079741D"/>
    <w:rsid w:val="007A1852"/>
    <w:rsid w:val="007A283D"/>
    <w:rsid w:val="007B1EE9"/>
    <w:rsid w:val="007B21BE"/>
    <w:rsid w:val="007B383E"/>
    <w:rsid w:val="007B4ADB"/>
    <w:rsid w:val="007B5E43"/>
    <w:rsid w:val="007B5E5A"/>
    <w:rsid w:val="007C0E03"/>
    <w:rsid w:val="007C103F"/>
    <w:rsid w:val="007C1BA5"/>
    <w:rsid w:val="007C384A"/>
    <w:rsid w:val="007C5A03"/>
    <w:rsid w:val="007C5BDD"/>
    <w:rsid w:val="007C6D42"/>
    <w:rsid w:val="007C7049"/>
    <w:rsid w:val="007D0C07"/>
    <w:rsid w:val="007D4059"/>
    <w:rsid w:val="007D4A6B"/>
    <w:rsid w:val="007D5EBB"/>
    <w:rsid w:val="007D6D80"/>
    <w:rsid w:val="007D7EBD"/>
    <w:rsid w:val="007E05E5"/>
    <w:rsid w:val="007E1385"/>
    <w:rsid w:val="007E1BD4"/>
    <w:rsid w:val="007E2DC0"/>
    <w:rsid w:val="007E3289"/>
    <w:rsid w:val="007E5B4F"/>
    <w:rsid w:val="007E790A"/>
    <w:rsid w:val="007F043D"/>
    <w:rsid w:val="007F04E5"/>
    <w:rsid w:val="007F3410"/>
    <w:rsid w:val="007F6C18"/>
    <w:rsid w:val="007F7685"/>
    <w:rsid w:val="008002DA"/>
    <w:rsid w:val="00801B5B"/>
    <w:rsid w:val="00802CDC"/>
    <w:rsid w:val="00803726"/>
    <w:rsid w:val="00804905"/>
    <w:rsid w:val="00807E5E"/>
    <w:rsid w:val="008117AB"/>
    <w:rsid w:val="00817A6C"/>
    <w:rsid w:val="00817B9E"/>
    <w:rsid w:val="00820975"/>
    <w:rsid w:val="00822C13"/>
    <w:rsid w:val="00824A76"/>
    <w:rsid w:val="0082502B"/>
    <w:rsid w:val="00825B7C"/>
    <w:rsid w:val="00827C9E"/>
    <w:rsid w:val="008300F3"/>
    <w:rsid w:val="00832137"/>
    <w:rsid w:val="00834153"/>
    <w:rsid w:val="008341D7"/>
    <w:rsid w:val="008347BF"/>
    <w:rsid w:val="00834832"/>
    <w:rsid w:val="00836B44"/>
    <w:rsid w:val="00837AF7"/>
    <w:rsid w:val="00840731"/>
    <w:rsid w:val="008414E9"/>
    <w:rsid w:val="00841661"/>
    <w:rsid w:val="00841CDB"/>
    <w:rsid w:val="00842382"/>
    <w:rsid w:val="00843397"/>
    <w:rsid w:val="008439A7"/>
    <w:rsid w:val="00844155"/>
    <w:rsid w:val="00844E79"/>
    <w:rsid w:val="0084577F"/>
    <w:rsid w:val="00851799"/>
    <w:rsid w:val="0085280E"/>
    <w:rsid w:val="00853249"/>
    <w:rsid w:val="00853AB2"/>
    <w:rsid w:val="00854877"/>
    <w:rsid w:val="00854E20"/>
    <w:rsid w:val="00857D60"/>
    <w:rsid w:val="00860B96"/>
    <w:rsid w:val="008613C8"/>
    <w:rsid w:val="00862562"/>
    <w:rsid w:val="00863114"/>
    <w:rsid w:val="00863451"/>
    <w:rsid w:val="008651F5"/>
    <w:rsid w:val="008661EA"/>
    <w:rsid w:val="008667BD"/>
    <w:rsid w:val="00870820"/>
    <w:rsid w:val="00870E4A"/>
    <w:rsid w:val="0087182C"/>
    <w:rsid w:val="008737AF"/>
    <w:rsid w:val="008745F8"/>
    <w:rsid w:val="008762CE"/>
    <w:rsid w:val="008772B4"/>
    <w:rsid w:val="0087769F"/>
    <w:rsid w:val="00877CE0"/>
    <w:rsid w:val="0088112F"/>
    <w:rsid w:val="00883DD2"/>
    <w:rsid w:val="00886788"/>
    <w:rsid w:val="00890F07"/>
    <w:rsid w:val="00892809"/>
    <w:rsid w:val="0089329C"/>
    <w:rsid w:val="008941DC"/>
    <w:rsid w:val="008941ED"/>
    <w:rsid w:val="00894A9B"/>
    <w:rsid w:val="00895474"/>
    <w:rsid w:val="008967B6"/>
    <w:rsid w:val="0089705C"/>
    <w:rsid w:val="008A246A"/>
    <w:rsid w:val="008A2C83"/>
    <w:rsid w:val="008A2CB0"/>
    <w:rsid w:val="008A42F0"/>
    <w:rsid w:val="008A4956"/>
    <w:rsid w:val="008A7801"/>
    <w:rsid w:val="008B0B0E"/>
    <w:rsid w:val="008B2222"/>
    <w:rsid w:val="008B39F7"/>
    <w:rsid w:val="008B4212"/>
    <w:rsid w:val="008C23DB"/>
    <w:rsid w:val="008C2997"/>
    <w:rsid w:val="008C4B2A"/>
    <w:rsid w:val="008C538A"/>
    <w:rsid w:val="008C5E9B"/>
    <w:rsid w:val="008C5FF4"/>
    <w:rsid w:val="008C6686"/>
    <w:rsid w:val="008D0BA5"/>
    <w:rsid w:val="008D28AC"/>
    <w:rsid w:val="008D2E1D"/>
    <w:rsid w:val="008D443C"/>
    <w:rsid w:val="008D64DC"/>
    <w:rsid w:val="008D734A"/>
    <w:rsid w:val="008D7C3F"/>
    <w:rsid w:val="008D7D82"/>
    <w:rsid w:val="008E199C"/>
    <w:rsid w:val="008E1C9C"/>
    <w:rsid w:val="008E29FE"/>
    <w:rsid w:val="008E4B8D"/>
    <w:rsid w:val="008F0193"/>
    <w:rsid w:val="008F2DAE"/>
    <w:rsid w:val="008F3117"/>
    <w:rsid w:val="008F492E"/>
    <w:rsid w:val="008F4C0B"/>
    <w:rsid w:val="008F713D"/>
    <w:rsid w:val="009004FD"/>
    <w:rsid w:val="00900B32"/>
    <w:rsid w:val="009017EC"/>
    <w:rsid w:val="0090184C"/>
    <w:rsid w:val="009023FE"/>
    <w:rsid w:val="009034CA"/>
    <w:rsid w:val="00903BEE"/>
    <w:rsid w:val="00904BC7"/>
    <w:rsid w:val="00904BEC"/>
    <w:rsid w:val="00904CC0"/>
    <w:rsid w:val="00904F69"/>
    <w:rsid w:val="00905386"/>
    <w:rsid w:val="00906DA3"/>
    <w:rsid w:val="00907340"/>
    <w:rsid w:val="00910A6B"/>
    <w:rsid w:val="0091118C"/>
    <w:rsid w:val="0091153F"/>
    <w:rsid w:val="009124B9"/>
    <w:rsid w:val="00913776"/>
    <w:rsid w:val="00914D35"/>
    <w:rsid w:val="0091535E"/>
    <w:rsid w:val="00920F0C"/>
    <w:rsid w:val="00923676"/>
    <w:rsid w:val="00923A66"/>
    <w:rsid w:val="0092577F"/>
    <w:rsid w:val="00927A99"/>
    <w:rsid w:val="00931658"/>
    <w:rsid w:val="00932E93"/>
    <w:rsid w:val="00933A08"/>
    <w:rsid w:val="00933B30"/>
    <w:rsid w:val="009374E9"/>
    <w:rsid w:val="00940340"/>
    <w:rsid w:val="00940B86"/>
    <w:rsid w:val="009417DF"/>
    <w:rsid w:val="00942FCA"/>
    <w:rsid w:val="00945296"/>
    <w:rsid w:val="0094569D"/>
    <w:rsid w:val="00945D20"/>
    <w:rsid w:val="009469E6"/>
    <w:rsid w:val="009507A2"/>
    <w:rsid w:val="00950961"/>
    <w:rsid w:val="00951313"/>
    <w:rsid w:val="009534D5"/>
    <w:rsid w:val="00954FED"/>
    <w:rsid w:val="00955F11"/>
    <w:rsid w:val="00956B8B"/>
    <w:rsid w:val="00964FBE"/>
    <w:rsid w:val="009670B4"/>
    <w:rsid w:val="00972168"/>
    <w:rsid w:val="00972F57"/>
    <w:rsid w:val="00973192"/>
    <w:rsid w:val="009732E2"/>
    <w:rsid w:val="00974114"/>
    <w:rsid w:val="009747B5"/>
    <w:rsid w:val="00974AFB"/>
    <w:rsid w:val="00976125"/>
    <w:rsid w:val="00976591"/>
    <w:rsid w:val="00980246"/>
    <w:rsid w:val="009804E5"/>
    <w:rsid w:val="0098103A"/>
    <w:rsid w:val="00982ACF"/>
    <w:rsid w:val="00983EFE"/>
    <w:rsid w:val="00984329"/>
    <w:rsid w:val="00984350"/>
    <w:rsid w:val="00984C69"/>
    <w:rsid w:val="0098588C"/>
    <w:rsid w:val="00985E77"/>
    <w:rsid w:val="009866B0"/>
    <w:rsid w:val="00987496"/>
    <w:rsid w:val="009877A6"/>
    <w:rsid w:val="00990B8C"/>
    <w:rsid w:val="00990F8A"/>
    <w:rsid w:val="009910C3"/>
    <w:rsid w:val="009914CD"/>
    <w:rsid w:val="0099312B"/>
    <w:rsid w:val="00996B6B"/>
    <w:rsid w:val="00996FD9"/>
    <w:rsid w:val="009A58CD"/>
    <w:rsid w:val="009A5C7A"/>
    <w:rsid w:val="009A5E8F"/>
    <w:rsid w:val="009A746A"/>
    <w:rsid w:val="009B197F"/>
    <w:rsid w:val="009B1EDB"/>
    <w:rsid w:val="009B4218"/>
    <w:rsid w:val="009B6269"/>
    <w:rsid w:val="009B6951"/>
    <w:rsid w:val="009B7105"/>
    <w:rsid w:val="009B76CE"/>
    <w:rsid w:val="009C0580"/>
    <w:rsid w:val="009C10E9"/>
    <w:rsid w:val="009C113D"/>
    <w:rsid w:val="009C68AA"/>
    <w:rsid w:val="009C714A"/>
    <w:rsid w:val="009C72DE"/>
    <w:rsid w:val="009C7C55"/>
    <w:rsid w:val="009D0FFA"/>
    <w:rsid w:val="009D15A3"/>
    <w:rsid w:val="009D22F2"/>
    <w:rsid w:val="009D66A3"/>
    <w:rsid w:val="009D71E6"/>
    <w:rsid w:val="009E26A2"/>
    <w:rsid w:val="009E401F"/>
    <w:rsid w:val="009E52E8"/>
    <w:rsid w:val="009E729D"/>
    <w:rsid w:val="009E7A81"/>
    <w:rsid w:val="009F05AB"/>
    <w:rsid w:val="009F07DE"/>
    <w:rsid w:val="009F1DBB"/>
    <w:rsid w:val="009F2A8D"/>
    <w:rsid w:val="009F4998"/>
    <w:rsid w:val="009F4CC9"/>
    <w:rsid w:val="009F4EF3"/>
    <w:rsid w:val="009F7602"/>
    <w:rsid w:val="009F7CFD"/>
    <w:rsid w:val="00A00B03"/>
    <w:rsid w:val="00A00DA3"/>
    <w:rsid w:val="00A00EE5"/>
    <w:rsid w:val="00A01310"/>
    <w:rsid w:val="00A02F2D"/>
    <w:rsid w:val="00A04563"/>
    <w:rsid w:val="00A0506C"/>
    <w:rsid w:val="00A05F95"/>
    <w:rsid w:val="00A064BC"/>
    <w:rsid w:val="00A10723"/>
    <w:rsid w:val="00A11083"/>
    <w:rsid w:val="00A113C5"/>
    <w:rsid w:val="00A125CB"/>
    <w:rsid w:val="00A1271E"/>
    <w:rsid w:val="00A12DC1"/>
    <w:rsid w:val="00A13A2F"/>
    <w:rsid w:val="00A13C0A"/>
    <w:rsid w:val="00A165CC"/>
    <w:rsid w:val="00A21C83"/>
    <w:rsid w:val="00A2472A"/>
    <w:rsid w:val="00A267A3"/>
    <w:rsid w:val="00A26A02"/>
    <w:rsid w:val="00A26E1A"/>
    <w:rsid w:val="00A275BD"/>
    <w:rsid w:val="00A31C39"/>
    <w:rsid w:val="00A32C5B"/>
    <w:rsid w:val="00A33573"/>
    <w:rsid w:val="00A369EA"/>
    <w:rsid w:val="00A418C4"/>
    <w:rsid w:val="00A42300"/>
    <w:rsid w:val="00A446D0"/>
    <w:rsid w:val="00A44957"/>
    <w:rsid w:val="00A451B3"/>
    <w:rsid w:val="00A4535D"/>
    <w:rsid w:val="00A50462"/>
    <w:rsid w:val="00A52B42"/>
    <w:rsid w:val="00A53B97"/>
    <w:rsid w:val="00A552BA"/>
    <w:rsid w:val="00A55AC8"/>
    <w:rsid w:val="00A57084"/>
    <w:rsid w:val="00A573F3"/>
    <w:rsid w:val="00A57ABA"/>
    <w:rsid w:val="00A61572"/>
    <w:rsid w:val="00A61EF0"/>
    <w:rsid w:val="00A63435"/>
    <w:rsid w:val="00A63813"/>
    <w:rsid w:val="00A64F9C"/>
    <w:rsid w:val="00A6528E"/>
    <w:rsid w:val="00A66271"/>
    <w:rsid w:val="00A70E06"/>
    <w:rsid w:val="00A72001"/>
    <w:rsid w:val="00A721C0"/>
    <w:rsid w:val="00A7370D"/>
    <w:rsid w:val="00A73B26"/>
    <w:rsid w:val="00A7655A"/>
    <w:rsid w:val="00A8142A"/>
    <w:rsid w:val="00A82382"/>
    <w:rsid w:val="00A82BBF"/>
    <w:rsid w:val="00A830C1"/>
    <w:rsid w:val="00A8364C"/>
    <w:rsid w:val="00A84A20"/>
    <w:rsid w:val="00A86A83"/>
    <w:rsid w:val="00A87089"/>
    <w:rsid w:val="00A91AE6"/>
    <w:rsid w:val="00A939DA"/>
    <w:rsid w:val="00A95A8F"/>
    <w:rsid w:val="00A974CB"/>
    <w:rsid w:val="00AA0ABD"/>
    <w:rsid w:val="00AA0D1A"/>
    <w:rsid w:val="00AA0D5A"/>
    <w:rsid w:val="00AA1F20"/>
    <w:rsid w:val="00AA3869"/>
    <w:rsid w:val="00AA3B1D"/>
    <w:rsid w:val="00AA608B"/>
    <w:rsid w:val="00AA6AC2"/>
    <w:rsid w:val="00AB21A2"/>
    <w:rsid w:val="00AB3483"/>
    <w:rsid w:val="00AB3527"/>
    <w:rsid w:val="00AC1CDB"/>
    <w:rsid w:val="00AC25E4"/>
    <w:rsid w:val="00AC459C"/>
    <w:rsid w:val="00AC4C74"/>
    <w:rsid w:val="00AC5672"/>
    <w:rsid w:val="00AC748E"/>
    <w:rsid w:val="00AC764F"/>
    <w:rsid w:val="00AC7B7E"/>
    <w:rsid w:val="00AD0579"/>
    <w:rsid w:val="00AD2AF3"/>
    <w:rsid w:val="00AD410A"/>
    <w:rsid w:val="00AD516D"/>
    <w:rsid w:val="00AE2FAE"/>
    <w:rsid w:val="00AE41CC"/>
    <w:rsid w:val="00AE45C3"/>
    <w:rsid w:val="00AE554C"/>
    <w:rsid w:val="00AE680C"/>
    <w:rsid w:val="00AF0771"/>
    <w:rsid w:val="00AF18D7"/>
    <w:rsid w:val="00AF24AC"/>
    <w:rsid w:val="00AF5257"/>
    <w:rsid w:val="00AF76F8"/>
    <w:rsid w:val="00AF7F61"/>
    <w:rsid w:val="00B005A5"/>
    <w:rsid w:val="00B006AE"/>
    <w:rsid w:val="00B00A50"/>
    <w:rsid w:val="00B01265"/>
    <w:rsid w:val="00B01E5F"/>
    <w:rsid w:val="00B022E0"/>
    <w:rsid w:val="00B04BE3"/>
    <w:rsid w:val="00B0545D"/>
    <w:rsid w:val="00B1773A"/>
    <w:rsid w:val="00B21A65"/>
    <w:rsid w:val="00B2307E"/>
    <w:rsid w:val="00B25B09"/>
    <w:rsid w:val="00B27F33"/>
    <w:rsid w:val="00B3051E"/>
    <w:rsid w:val="00B31239"/>
    <w:rsid w:val="00B32AF3"/>
    <w:rsid w:val="00B33486"/>
    <w:rsid w:val="00B3349B"/>
    <w:rsid w:val="00B359F8"/>
    <w:rsid w:val="00B41AE9"/>
    <w:rsid w:val="00B41CC6"/>
    <w:rsid w:val="00B41CD7"/>
    <w:rsid w:val="00B45859"/>
    <w:rsid w:val="00B47065"/>
    <w:rsid w:val="00B4750F"/>
    <w:rsid w:val="00B47C53"/>
    <w:rsid w:val="00B52572"/>
    <w:rsid w:val="00B531ED"/>
    <w:rsid w:val="00B608F7"/>
    <w:rsid w:val="00B61175"/>
    <w:rsid w:val="00B615B4"/>
    <w:rsid w:val="00B62387"/>
    <w:rsid w:val="00B624A5"/>
    <w:rsid w:val="00B638A8"/>
    <w:rsid w:val="00B642CA"/>
    <w:rsid w:val="00B64B4F"/>
    <w:rsid w:val="00B64E90"/>
    <w:rsid w:val="00B64F30"/>
    <w:rsid w:val="00B67F80"/>
    <w:rsid w:val="00B721D8"/>
    <w:rsid w:val="00B73856"/>
    <w:rsid w:val="00B7449D"/>
    <w:rsid w:val="00B7515F"/>
    <w:rsid w:val="00B8254C"/>
    <w:rsid w:val="00B83D45"/>
    <w:rsid w:val="00B8491B"/>
    <w:rsid w:val="00B849B2"/>
    <w:rsid w:val="00B84C4B"/>
    <w:rsid w:val="00B872FD"/>
    <w:rsid w:val="00B8797A"/>
    <w:rsid w:val="00B94763"/>
    <w:rsid w:val="00B95276"/>
    <w:rsid w:val="00B95607"/>
    <w:rsid w:val="00B97BD2"/>
    <w:rsid w:val="00BA27F7"/>
    <w:rsid w:val="00BA32E2"/>
    <w:rsid w:val="00BA33E0"/>
    <w:rsid w:val="00BA3FA5"/>
    <w:rsid w:val="00BA4827"/>
    <w:rsid w:val="00BA4F80"/>
    <w:rsid w:val="00BA5194"/>
    <w:rsid w:val="00BA641B"/>
    <w:rsid w:val="00BA6EBD"/>
    <w:rsid w:val="00BB1304"/>
    <w:rsid w:val="00BB2AD0"/>
    <w:rsid w:val="00BB3E88"/>
    <w:rsid w:val="00BB4BC0"/>
    <w:rsid w:val="00BB71EE"/>
    <w:rsid w:val="00BB737A"/>
    <w:rsid w:val="00BC020E"/>
    <w:rsid w:val="00BC054B"/>
    <w:rsid w:val="00BC0589"/>
    <w:rsid w:val="00BC1CC6"/>
    <w:rsid w:val="00BC2721"/>
    <w:rsid w:val="00BC30E6"/>
    <w:rsid w:val="00BC4995"/>
    <w:rsid w:val="00BC53CC"/>
    <w:rsid w:val="00BC597B"/>
    <w:rsid w:val="00BC6F53"/>
    <w:rsid w:val="00BC7973"/>
    <w:rsid w:val="00BD2437"/>
    <w:rsid w:val="00BD37CE"/>
    <w:rsid w:val="00BD3A76"/>
    <w:rsid w:val="00BD55CE"/>
    <w:rsid w:val="00BD5BA7"/>
    <w:rsid w:val="00BD6CD0"/>
    <w:rsid w:val="00BE0742"/>
    <w:rsid w:val="00BE140F"/>
    <w:rsid w:val="00BE2FC9"/>
    <w:rsid w:val="00BE4F70"/>
    <w:rsid w:val="00BE5139"/>
    <w:rsid w:val="00BE5876"/>
    <w:rsid w:val="00BE6D3B"/>
    <w:rsid w:val="00BE78D3"/>
    <w:rsid w:val="00BE7B74"/>
    <w:rsid w:val="00BE7DCF"/>
    <w:rsid w:val="00BE7F4A"/>
    <w:rsid w:val="00BF03B8"/>
    <w:rsid w:val="00BF1535"/>
    <w:rsid w:val="00BF1AE0"/>
    <w:rsid w:val="00BF24C1"/>
    <w:rsid w:val="00BF26FF"/>
    <w:rsid w:val="00BF2DDF"/>
    <w:rsid w:val="00BF3723"/>
    <w:rsid w:val="00BF3D17"/>
    <w:rsid w:val="00BF4256"/>
    <w:rsid w:val="00BF5655"/>
    <w:rsid w:val="00BF7DDF"/>
    <w:rsid w:val="00C016E6"/>
    <w:rsid w:val="00C01BCB"/>
    <w:rsid w:val="00C02ADC"/>
    <w:rsid w:val="00C079B1"/>
    <w:rsid w:val="00C07C7F"/>
    <w:rsid w:val="00C10404"/>
    <w:rsid w:val="00C10E66"/>
    <w:rsid w:val="00C12E59"/>
    <w:rsid w:val="00C135EC"/>
    <w:rsid w:val="00C14A74"/>
    <w:rsid w:val="00C15592"/>
    <w:rsid w:val="00C20213"/>
    <w:rsid w:val="00C2120C"/>
    <w:rsid w:val="00C233F5"/>
    <w:rsid w:val="00C24B33"/>
    <w:rsid w:val="00C253A6"/>
    <w:rsid w:val="00C2634F"/>
    <w:rsid w:val="00C2715E"/>
    <w:rsid w:val="00C27A4E"/>
    <w:rsid w:val="00C27F31"/>
    <w:rsid w:val="00C30372"/>
    <w:rsid w:val="00C307F7"/>
    <w:rsid w:val="00C30835"/>
    <w:rsid w:val="00C33DA1"/>
    <w:rsid w:val="00C3451F"/>
    <w:rsid w:val="00C36BBE"/>
    <w:rsid w:val="00C37496"/>
    <w:rsid w:val="00C402A0"/>
    <w:rsid w:val="00C4125A"/>
    <w:rsid w:val="00C41CA7"/>
    <w:rsid w:val="00C41EC1"/>
    <w:rsid w:val="00C41FBA"/>
    <w:rsid w:val="00C47918"/>
    <w:rsid w:val="00C507CA"/>
    <w:rsid w:val="00C50AC3"/>
    <w:rsid w:val="00C5130A"/>
    <w:rsid w:val="00C521EB"/>
    <w:rsid w:val="00C52443"/>
    <w:rsid w:val="00C5254B"/>
    <w:rsid w:val="00C52914"/>
    <w:rsid w:val="00C5383C"/>
    <w:rsid w:val="00C53F46"/>
    <w:rsid w:val="00C55056"/>
    <w:rsid w:val="00C552B1"/>
    <w:rsid w:val="00C56D94"/>
    <w:rsid w:val="00C57381"/>
    <w:rsid w:val="00C57564"/>
    <w:rsid w:val="00C61F49"/>
    <w:rsid w:val="00C677DF"/>
    <w:rsid w:val="00C711B6"/>
    <w:rsid w:val="00C71C58"/>
    <w:rsid w:val="00C7333B"/>
    <w:rsid w:val="00C734C5"/>
    <w:rsid w:val="00C7379C"/>
    <w:rsid w:val="00C73D80"/>
    <w:rsid w:val="00C743CE"/>
    <w:rsid w:val="00C74E7C"/>
    <w:rsid w:val="00C7534E"/>
    <w:rsid w:val="00C75740"/>
    <w:rsid w:val="00C75C51"/>
    <w:rsid w:val="00C76145"/>
    <w:rsid w:val="00C7716A"/>
    <w:rsid w:val="00C77792"/>
    <w:rsid w:val="00C8295D"/>
    <w:rsid w:val="00C838B5"/>
    <w:rsid w:val="00C85884"/>
    <w:rsid w:val="00C86C85"/>
    <w:rsid w:val="00C92E62"/>
    <w:rsid w:val="00C958A7"/>
    <w:rsid w:val="00C97B33"/>
    <w:rsid w:val="00CA1E3C"/>
    <w:rsid w:val="00CA2C95"/>
    <w:rsid w:val="00CA3772"/>
    <w:rsid w:val="00CA4447"/>
    <w:rsid w:val="00CA5F88"/>
    <w:rsid w:val="00CA754A"/>
    <w:rsid w:val="00CA7574"/>
    <w:rsid w:val="00CB077A"/>
    <w:rsid w:val="00CB087D"/>
    <w:rsid w:val="00CB0A2F"/>
    <w:rsid w:val="00CB0CF3"/>
    <w:rsid w:val="00CB277E"/>
    <w:rsid w:val="00CB33CB"/>
    <w:rsid w:val="00CB4EA1"/>
    <w:rsid w:val="00CB718F"/>
    <w:rsid w:val="00CC133F"/>
    <w:rsid w:val="00CC1D82"/>
    <w:rsid w:val="00CC213D"/>
    <w:rsid w:val="00CD0F69"/>
    <w:rsid w:val="00CD1905"/>
    <w:rsid w:val="00CD302A"/>
    <w:rsid w:val="00CD36D1"/>
    <w:rsid w:val="00CD43CC"/>
    <w:rsid w:val="00CD4F98"/>
    <w:rsid w:val="00CD5B97"/>
    <w:rsid w:val="00CE0662"/>
    <w:rsid w:val="00CE1720"/>
    <w:rsid w:val="00CE172E"/>
    <w:rsid w:val="00CE1A0D"/>
    <w:rsid w:val="00CE2099"/>
    <w:rsid w:val="00CE45E1"/>
    <w:rsid w:val="00CE4BE8"/>
    <w:rsid w:val="00CE5294"/>
    <w:rsid w:val="00CE62B5"/>
    <w:rsid w:val="00CE6367"/>
    <w:rsid w:val="00CE693A"/>
    <w:rsid w:val="00CF06B6"/>
    <w:rsid w:val="00CF0D3B"/>
    <w:rsid w:val="00CF2AFF"/>
    <w:rsid w:val="00CF44AA"/>
    <w:rsid w:val="00D01EC5"/>
    <w:rsid w:val="00D02CDF"/>
    <w:rsid w:val="00D02FF5"/>
    <w:rsid w:val="00D03F54"/>
    <w:rsid w:val="00D04925"/>
    <w:rsid w:val="00D04EF7"/>
    <w:rsid w:val="00D05D91"/>
    <w:rsid w:val="00D0637A"/>
    <w:rsid w:val="00D071D6"/>
    <w:rsid w:val="00D072FC"/>
    <w:rsid w:val="00D14BA4"/>
    <w:rsid w:val="00D158D6"/>
    <w:rsid w:val="00D16A3D"/>
    <w:rsid w:val="00D202AD"/>
    <w:rsid w:val="00D22D95"/>
    <w:rsid w:val="00D248F1"/>
    <w:rsid w:val="00D2500E"/>
    <w:rsid w:val="00D2650D"/>
    <w:rsid w:val="00D32FAB"/>
    <w:rsid w:val="00D35B73"/>
    <w:rsid w:val="00D35BD4"/>
    <w:rsid w:val="00D378DD"/>
    <w:rsid w:val="00D406C6"/>
    <w:rsid w:val="00D43A86"/>
    <w:rsid w:val="00D43C58"/>
    <w:rsid w:val="00D43CEB"/>
    <w:rsid w:val="00D44A83"/>
    <w:rsid w:val="00D470F6"/>
    <w:rsid w:val="00D508F8"/>
    <w:rsid w:val="00D514AC"/>
    <w:rsid w:val="00D52925"/>
    <w:rsid w:val="00D557D7"/>
    <w:rsid w:val="00D5636D"/>
    <w:rsid w:val="00D57686"/>
    <w:rsid w:val="00D60625"/>
    <w:rsid w:val="00D60722"/>
    <w:rsid w:val="00D63392"/>
    <w:rsid w:val="00D6420E"/>
    <w:rsid w:val="00D66BED"/>
    <w:rsid w:val="00D725AC"/>
    <w:rsid w:val="00D7358A"/>
    <w:rsid w:val="00D73BA7"/>
    <w:rsid w:val="00D75F04"/>
    <w:rsid w:val="00D76C8C"/>
    <w:rsid w:val="00D81EAC"/>
    <w:rsid w:val="00D820FB"/>
    <w:rsid w:val="00D83438"/>
    <w:rsid w:val="00D85149"/>
    <w:rsid w:val="00D85E50"/>
    <w:rsid w:val="00D875E7"/>
    <w:rsid w:val="00D9006D"/>
    <w:rsid w:val="00D9058B"/>
    <w:rsid w:val="00D91380"/>
    <w:rsid w:val="00D9154E"/>
    <w:rsid w:val="00D93CBB"/>
    <w:rsid w:val="00D943CD"/>
    <w:rsid w:val="00D94CCF"/>
    <w:rsid w:val="00DA04BE"/>
    <w:rsid w:val="00DA2C44"/>
    <w:rsid w:val="00DA41C2"/>
    <w:rsid w:val="00DA4AB1"/>
    <w:rsid w:val="00DA4F28"/>
    <w:rsid w:val="00DA67BE"/>
    <w:rsid w:val="00DA6AC3"/>
    <w:rsid w:val="00DA77DC"/>
    <w:rsid w:val="00DB1B2F"/>
    <w:rsid w:val="00DB3E58"/>
    <w:rsid w:val="00DB512C"/>
    <w:rsid w:val="00DB5EB1"/>
    <w:rsid w:val="00DB6C85"/>
    <w:rsid w:val="00DC03B1"/>
    <w:rsid w:val="00DC57BF"/>
    <w:rsid w:val="00DD1928"/>
    <w:rsid w:val="00DD22E8"/>
    <w:rsid w:val="00DD345B"/>
    <w:rsid w:val="00DD3983"/>
    <w:rsid w:val="00DD4B44"/>
    <w:rsid w:val="00DD638B"/>
    <w:rsid w:val="00DD7C83"/>
    <w:rsid w:val="00DE15AA"/>
    <w:rsid w:val="00DE19F5"/>
    <w:rsid w:val="00DE1D19"/>
    <w:rsid w:val="00DE3495"/>
    <w:rsid w:val="00DE4306"/>
    <w:rsid w:val="00DF11EA"/>
    <w:rsid w:val="00DF3952"/>
    <w:rsid w:val="00DF3E4A"/>
    <w:rsid w:val="00DF5803"/>
    <w:rsid w:val="00DF6338"/>
    <w:rsid w:val="00DF7FE0"/>
    <w:rsid w:val="00E01000"/>
    <w:rsid w:val="00E01255"/>
    <w:rsid w:val="00E03032"/>
    <w:rsid w:val="00E03B35"/>
    <w:rsid w:val="00E045BE"/>
    <w:rsid w:val="00E04B38"/>
    <w:rsid w:val="00E0509F"/>
    <w:rsid w:val="00E11D6A"/>
    <w:rsid w:val="00E11EED"/>
    <w:rsid w:val="00E120A9"/>
    <w:rsid w:val="00E12F83"/>
    <w:rsid w:val="00E13AD9"/>
    <w:rsid w:val="00E14F4D"/>
    <w:rsid w:val="00E1585B"/>
    <w:rsid w:val="00E16DEB"/>
    <w:rsid w:val="00E17049"/>
    <w:rsid w:val="00E172A6"/>
    <w:rsid w:val="00E17758"/>
    <w:rsid w:val="00E21411"/>
    <w:rsid w:val="00E23DD1"/>
    <w:rsid w:val="00E2580E"/>
    <w:rsid w:val="00E2771B"/>
    <w:rsid w:val="00E32666"/>
    <w:rsid w:val="00E33B8B"/>
    <w:rsid w:val="00E3528F"/>
    <w:rsid w:val="00E3754E"/>
    <w:rsid w:val="00E401B0"/>
    <w:rsid w:val="00E4181A"/>
    <w:rsid w:val="00E4554C"/>
    <w:rsid w:val="00E45F68"/>
    <w:rsid w:val="00E4666E"/>
    <w:rsid w:val="00E467B1"/>
    <w:rsid w:val="00E5004D"/>
    <w:rsid w:val="00E50B55"/>
    <w:rsid w:val="00E52A32"/>
    <w:rsid w:val="00E55700"/>
    <w:rsid w:val="00E609AB"/>
    <w:rsid w:val="00E61BEC"/>
    <w:rsid w:val="00E6244C"/>
    <w:rsid w:val="00E63E91"/>
    <w:rsid w:val="00E64A2C"/>
    <w:rsid w:val="00E70568"/>
    <w:rsid w:val="00E718DC"/>
    <w:rsid w:val="00E730FF"/>
    <w:rsid w:val="00E74CA7"/>
    <w:rsid w:val="00E74E59"/>
    <w:rsid w:val="00E76194"/>
    <w:rsid w:val="00E77133"/>
    <w:rsid w:val="00E77FC1"/>
    <w:rsid w:val="00E8017B"/>
    <w:rsid w:val="00E80B43"/>
    <w:rsid w:val="00E83546"/>
    <w:rsid w:val="00E8435C"/>
    <w:rsid w:val="00E84753"/>
    <w:rsid w:val="00E84BCB"/>
    <w:rsid w:val="00E85143"/>
    <w:rsid w:val="00E853D0"/>
    <w:rsid w:val="00E858D8"/>
    <w:rsid w:val="00E85B5B"/>
    <w:rsid w:val="00E86156"/>
    <w:rsid w:val="00E87C58"/>
    <w:rsid w:val="00E92CDC"/>
    <w:rsid w:val="00E93314"/>
    <w:rsid w:val="00E95886"/>
    <w:rsid w:val="00E97C38"/>
    <w:rsid w:val="00EA028C"/>
    <w:rsid w:val="00EA18E0"/>
    <w:rsid w:val="00EA19C9"/>
    <w:rsid w:val="00EA34D1"/>
    <w:rsid w:val="00EA405E"/>
    <w:rsid w:val="00EA5B48"/>
    <w:rsid w:val="00EA746F"/>
    <w:rsid w:val="00EA7E14"/>
    <w:rsid w:val="00EB13EF"/>
    <w:rsid w:val="00EB264A"/>
    <w:rsid w:val="00EB4DA7"/>
    <w:rsid w:val="00EB5978"/>
    <w:rsid w:val="00EB5A62"/>
    <w:rsid w:val="00EB6AE4"/>
    <w:rsid w:val="00EC3A22"/>
    <w:rsid w:val="00EC6FE2"/>
    <w:rsid w:val="00ED0076"/>
    <w:rsid w:val="00ED10AA"/>
    <w:rsid w:val="00ED3199"/>
    <w:rsid w:val="00ED3A0A"/>
    <w:rsid w:val="00ED57F9"/>
    <w:rsid w:val="00ED5D8E"/>
    <w:rsid w:val="00ED668C"/>
    <w:rsid w:val="00ED6820"/>
    <w:rsid w:val="00EE2F48"/>
    <w:rsid w:val="00EE372C"/>
    <w:rsid w:val="00EE6113"/>
    <w:rsid w:val="00EF2C23"/>
    <w:rsid w:val="00EF4ADF"/>
    <w:rsid w:val="00EF77D5"/>
    <w:rsid w:val="00F00E12"/>
    <w:rsid w:val="00F01929"/>
    <w:rsid w:val="00F0241E"/>
    <w:rsid w:val="00F02C64"/>
    <w:rsid w:val="00F02D05"/>
    <w:rsid w:val="00F03680"/>
    <w:rsid w:val="00F03DB6"/>
    <w:rsid w:val="00F050A2"/>
    <w:rsid w:val="00F05DD6"/>
    <w:rsid w:val="00F05E63"/>
    <w:rsid w:val="00F0661E"/>
    <w:rsid w:val="00F11130"/>
    <w:rsid w:val="00F1286B"/>
    <w:rsid w:val="00F12B53"/>
    <w:rsid w:val="00F132C0"/>
    <w:rsid w:val="00F1392E"/>
    <w:rsid w:val="00F147E2"/>
    <w:rsid w:val="00F21DEB"/>
    <w:rsid w:val="00F22FC9"/>
    <w:rsid w:val="00F319D2"/>
    <w:rsid w:val="00F37A72"/>
    <w:rsid w:val="00F40AD2"/>
    <w:rsid w:val="00F40FC1"/>
    <w:rsid w:val="00F44576"/>
    <w:rsid w:val="00F50FD6"/>
    <w:rsid w:val="00F51FED"/>
    <w:rsid w:val="00F5254C"/>
    <w:rsid w:val="00F5330C"/>
    <w:rsid w:val="00F53C81"/>
    <w:rsid w:val="00F5610E"/>
    <w:rsid w:val="00F570D9"/>
    <w:rsid w:val="00F57F3B"/>
    <w:rsid w:val="00F60C52"/>
    <w:rsid w:val="00F60FBE"/>
    <w:rsid w:val="00F61DF0"/>
    <w:rsid w:val="00F641BD"/>
    <w:rsid w:val="00F64F60"/>
    <w:rsid w:val="00F66B70"/>
    <w:rsid w:val="00F67632"/>
    <w:rsid w:val="00F70279"/>
    <w:rsid w:val="00F70B15"/>
    <w:rsid w:val="00F73373"/>
    <w:rsid w:val="00F7407E"/>
    <w:rsid w:val="00F74D11"/>
    <w:rsid w:val="00F754D5"/>
    <w:rsid w:val="00F75622"/>
    <w:rsid w:val="00F801F2"/>
    <w:rsid w:val="00F80B1F"/>
    <w:rsid w:val="00F82176"/>
    <w:rsid w:val="00F84531"/>
    <w:rsid w:val="00F8511A"/>
    <w:rsid w:val="00F91DF1"/>
    <w:rsid w:val="00F92364"/>
    <w:rsid w:val="00F927A5"/>
    <w:rsid w:val="00F92CE4"/>
    <w:rsid w:val="00F959F4"/>
    <w:rsid w:val="00F96BC7"/>
    <w:rsid w:val="00F977AC"/>
    <w:rsid w:val="00FA0A45"/>
    <w:rsid w:val="00FA0AF2"/>
    <w:rsid w:val="00FA1DC5"/>
    <w:rsid w:val="00FA2E41"/>
    <w:rsid w:val="00FA43B9"/>
    <w:rsid w:val="00FA6DE6"/>
    <w:rsid w:val="00FA7248"/>
    <w:rsid w:val="00FA72C8"/>
    <w:rsid w:val="00FB0455"/>
    <w:rsid w:val="00FB0EA4"/>
    <w:rsid w:val="00FB16FB"/>
    <w:rsid w:val="00FB2268"/>
    <w:rsid w:val="00FB2433"/>
    <w:rsid w:val="00FB6EAB"/>
    <w:rsid w:val="00FB704B"/>
    <w:rsid w:val="00FB7480"/>
    <w:rsid w:val="00FC329B"/>
    <w:rsid w:val="00FC6C38"/>
    <w:rsid w:val="00FC6D18"/>
    <w:rsid w:val="00FD136C"/>
    <w:rsid w:val="00FD3973"/>
    <w:rsid w:val="00FD547F"/>
    <w:rsid w:val="00FD75FD"/>
    <w:rsid w:val="00FE0072"/>
    <w:rsid w:val="00FE2B94"/>
    <w:rsid w:val="00FE385F"/>
    <w:rsid w:val="00FE6F80"/>
    <w:rsid w:val="00FE7594"/>
    <w:rsid w:val="00FE7D2A"/>
    <w:rsid w:val="00FF0BF0"/>
    <w:rsid w:val="00FF2369"/>
    <w:rsid w:val="00FF4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A113D4C"/>
  <w14:defaultImageDpi w14:val="300"/>
  <w15:docId w15:val="{5C4CF8DC-483A-8E40-9057-68B07764A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semiHidden="1" w:unhideWhenUsed="1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5" w:semiHidden="1" w:unhideWhenUsed="1"/>
    <w:lsdException w:name="List Bullet 2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C85884"/>
    <w:pPr>
      <w:widowControl w:val="0"/>
      <w:spacing w:before="360" w:after="360" w:line="360" w:lineRule="atLeast"/>
      <w:jc w:val="both"/>
    </w:pPr>
    <w:rPr>
      <w:rFonts w:ascii="Arial" w:hAnsi="Arial"/>
      <w:sz w:val="23"/>
      <w:szCs w:val="24"/>
      <w:lang w:eastAsia="ar-SA"/>
    </w:rPr>
  </w:style>
  <w:style w:type="paragraph" w:styleId="berschrift1">
    <w:name w:val="heading 1"/>
    <w:basedOn w:val="Standard"/>
    <w:next w:val="Standard"/>
    <w:qFormat/>
    <w:rsid w:val="00CE5294"/>
    <w:pPr>
      <w:keepNext/>
      <w:pageBreakBefore/>
      <w:overflowPunct w:val="0"/>
      <w:autoSpaceDE w:val="0"/>
      <w:jc w:val="center"/>
      <w:textAlignment w:val="baseline"/>
      <w:outlineLvl w:val="0"/>
    </w:pPr>
    <w:rPr>
      <w:b/>
      <w:caps/>
      <w:kern w:val="1"/>
      <w:sz w:val="26"/>
      <w:szCs w:val="20"/>
    </w:rPr>
  </w:style>
  <w:style w:type="paragraph" w:styleId="berschrift2">
    <w:name w:val="heading 2"/>
    <w:basedOn w:val="Standard"/>
    <w:next w:val="Standard"/>
    <w:link w:val="berschrift2Zchn"/>
    <w:qFormat/>
    <w:rsid w:val="00CE5294"/>
    <w:pPr>
      <w:keepNext/>
      <w:pageBreakBefore/>
      <w:jc w:val="center"/>
      <w:outlineLvl w:val="1"/>
    </w:pPr>
    <w:rPr>
      <w:b/>
      <w:sz w:val="26"/>
      <w:szCs w:val="20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CE5294"/>
    <w:pPr>
      <w:keepNext/>
      <w:jc w:val="center"/>
      <w:outlineLvl w:val="2"/>
    </w:pPr>
    <w:rPr>
      <w:b/>
      <w:sz w:val="24"/>
      <w:szCs w:val="26"/>
    </w:rPr>
  </w:style>
  <w:style w:type="paragraph" w:styleId="berschrift4">
    <w:name w:val="heading 4"/>
    <w:basedOn w:val="Standard"/>
    <w:next w:val="Standard"/>
    <w:link w:val="berschrift4Zchn"/>
    <w:qFormat/>
    <w:rsid w:val="00484B29"/>
    <w:pPr>
      <w:keepNext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overflowPunct w:val="0"/>
      <w:autoSpaceDE w:val="0"/>
      <w:spacing w:before="180"/>
      <w:textAlignment w:val="baseline"/>
      <w:outlineLvl w:val="3"/>
    </w:pPr>
    <w:rPr>
      <w:b/>
      <w:szCs w:val="20"/>
    </w:rPr>
  </w:style>
  <w:style w:type="paragraph" w:styleId="berschrift5">
    <w:name w:val="heading 5"/>
    <w:basedOn w:val="Standard"/>
    <w:next w:val="Standard"/>
    <w:link w:val="berschrift5Zchn"/>
    <w:qFormat/>
    <w:rsid w:val="00484B29"/>
    <w:pPr>
      <w:numPr>
        <w:ilvl w:val="4"/>
        <w:numId w:val="1"/>
      </w:numPr>
      <w:overflowPunct w:val="0"/>
      <w:autoSpaceDE w:val="0"/>
      <w:spacing w:before="180"/>
      <w:ind w:left="0" w:firstLine="0"/>
      <w:textAlignment w:val="baseline"/>
      <w:outlineLvl w:val="4"/>
    </w:pPr>
    <w:rPr>
      <w:b/>
      <w:i/>
      <w:szCs w:val="20"/>
      <w:u w:val="single"/>
    </w:rPr>
  </w:style>
  <w:style w:type="paragraph" w:styleId="berschrift6">
    <w:name w:val="heading 6"/>
    <w:basedOn w:val="Standard"/>
    <w:next w:val="Standard"/>
    <w:qFormat/>
    <w:rsid w:val="00484B29"/>
    <w:pPr>
      <w:keepNext/>
      <w:numPr>
        <w:ilvl w:val="5"/>
        <w:numId w:val="1"/>
      </w:numPr>
      <w:overflowPunct w:val="0"/>
      <w:autoSpaceDE w:val="0"/>
      <w:spacing w:before="180"/>
      <w:ind w:left="0" w:firstLine="0"/>
      <w:jc w:val="left"/>
      <w:textAlignment w:val="baseline"/>
      <w:outlineLvl w:val="5"/>
    </w:pPr>
    <w:rPr>
      <w:b/>
      <w:color w:val="000000"/>
      <w:szCs w:val="20"/>
    </w:rPr>
  </w:style>
  <w:style w:type="paragraph" w:styleId="berschrift7">
    <w:name w:val="heading 7"/>
    <w:basedOn w:val="Standard"/>
    <w:next w:val="Standard"/>
    <w:qFormat/>
    <w:rsid w:val="00484B29"/>
    <w:pPr>
      <w:keepNext/>
      <w:numPr>
        <w:ilvl w:val="6"/>
        <w:numId w:val="1"/>
      </w:numPr>
      <w:overflowPunct w:val="0"/>
      <w:autoSpaceDE w:val="0"/>
      <w:spacing w:before="180"/>
      <w:ind w:left="0" w:firstLine="0"/>
      <w:textAlignment w:val="baseline"/>
      <w:outlineLvl w:val="6"/>
    </w:pPr>
    <w:rPr>
      <w:b/>
      <w:i/>
      <w:color w:val="000000"/>
      <w:szCs w:val="20"/>
    </w:rPr>
  </w:style>
  <w:style w:type="paragraph" w:styleId="berschrift8">
    <w:name w:val="heading 8"/>
    <w:basedOn w:val="Standard"/>
    <w:next w:val="Standard"/>
    <w:qFormat/>
    <w:rsid w:val="00484B29"/>
    <w:pPr>
      <w:keepNext/>
      <w:numPr>
        <w:ilvl w:val="7"/>
        <w:numId w:val="1"/>
      </w:numPr>
      <w:overflowPunct w:val="0"/>
      <w:autoSpaceDE w:val="0"/>
      <w:spacing w:before="180"/>
      <w:ind w:left="0" w:firstLine="0"/>
      <w:textAlignment w:val="baseline"/>
      <w:outlineLvl w:val="7"/>
    </w:pPr>
    <w:rPr>
      <w:i/>
      <w:szCs w:val="20"/>
      <w:u w:val="single"/>
    </w:rPr>
  </w:style>
  <w:style w:type="paragraph" w:styleId="berschrift9">
    <w:name w:val="heading 9"/>
    <w:basedOn w:val="Standard"/>
    <w:next w:val="Standard"/>
    <w:qFormat/>
    <w:rsid w:val="00484B29"/>
    <w:pPr>
      <w:keepNext/>
      <w:numPr>
        <w:ilvl w:val="8"/>
        <w:numId w:val="1"/>
      </w:numPr>
      <w:tabs>
        <w:tab w:val="right" w:pos="8580"/>
      </w:tabs>
      <w:autoSpaceDE w:val="0"/>
      <w:spacing w:before="180"/>
      <w:ind w:left="0" w:firstLine="0"/>
      <w:jc w:val="center"/>
      <w:outlineLvl w:val="8"/>
    </w:pPr>
    <w:rPr>
      <w:bCs/>
      <w:i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link w:val="berschrift2"/>
    <w:rsid w:val="00CE5294"/>
    <w:rPr>
      <w:rFonts w:ascii="Arial" w:hAnsi="Arial"/>
      <w:b/>
      <w:sz w:val="26"/>
      <w:u w:val="single"/>
      <w:lang w:eastAsia="ar-SA"/>
    </w:rPr>
  </w:style>
  <w:style w:type="character" w:customStyle="1" w:styleId="berschrift3Zchn">
    <w:name w:val="Überschrift 3 Zchn"/>
    <w:link w:val="berschrift3"/>
    <w:uiPriority w:val="9"/>
    <w:rsid w:val="00CE5294"/>
    <w:rPr>
      <w:rFonts w:ascii="Arial" w:hAnsi="Arial"/>
      <w:b/>
      <w:sz w:val="24"/>
      <w:szCs w:val="26"/>
      <w:lang w:eastAsia="ar-SA"/>
    </w:rPr>
  </w:style>
  <w:style w:type="character" w:styleId="Hyperlink">
    <w:name w:val="Hyperlink"/>
    <w:uiPriority w:val="99"/>
    <w:rsid w:val="00075144"/>
    <w:rPr>
      <w:b/>
      <w:color w:val="auto"/>
      <w:u w:val="none"/>
    </w:rPr>
  </w:style>
  <w:style w:type="paragraph" w:styleId="Kopfzeile">
    <w:name w:val="header"/>
    <w:basedOn w:val="Standard"/>
    <w:link w:val="KopfzeileZchn"/>
    <w:rsid w:val="00C85884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i/>
      <w:sz w:val="20"/>
      <w:szCs w:val="20"/>
    </w:rPr>
  </w:style>
  <w:style w:type="paragraph" w:customStyle="1" w:styleId="Aufzhlung">
    <w:name w:val="Aufzählung"/>
    <w:basedOn w:val="Standard"/>
    <w:qFormat/>
    <w:rsid w:val="00CE5294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right" w:pos="8862"/>
      </w:tabs>
      <w:spacing w:before="0" w:after="0" w:line="240" w:lineRule="auto"/>
    </w:pPr>
    <w:rPr>
      <w:rFonts w:ascii="Arial Narrow" w:hAnsi="Arial Narrow"/>
      <w:sz w:val="22"/>
      <w:szCs w:val="20"/>
    </w:rPr>
  </w:style>
  <w:style w:type="paragraph" w:customStyle="1" w:styleId="AufzhlungTitel">
    <w:name w:val="Aufzählung Titel"/>
    <w:basedOn w:val="Aufzhlung"/>
    <w:next w:val="Aufzhlung"/>
    <w:rsid w:val="00316BDE"/>
    <w:pPr>
      <w:keepNext/>
      <w:shd w:val="clear" w:color="auto" w:fill="E6E6E6"/>
    </w:pPr>
    <w:rPr>
      <w:b/>
      <w:bCs/>
      <w:szCs w:val="19"/>
      <w:lang w:val="en-GB"/>
    </w:rPr>
  </w:style>
  <w:style w:type="paragraph" w:styleId="Fuzeile">
    <w:name w:val="footer"/>
    <w:basedOn w:val="Standard"/>
    <w:link w:val="FuzeileZchn"/>
    <w:uiPriority w:val="99"/>
    <w:rsid w:val="00C85884"/>
    <w:pPr>
      <w:tabs>
        <w:tab w:val="center" w:pos="4536"/>
        <w:tab w:val="right" w:pos="9072"/>
      </w:tabs>
      <w:spacing w:before="0" w:after="0"/>
    </w:pPr>
  </w:style>
  <w:style w:type="paragraph" w:customStyle="1" w:styleId="Infoblock">
    <w:name w:val="Infoblock"/>
    <w:basedOn w:val="Standard"/>
    <w:rsid w:val="00C85884"/>
    <w:pPr>
      <w:overflowPunct w:val="0"/>
      <w:autoSpaceDE w:val="0"/>
      <w:spacing w:after="0" w:line="240" w:lineRule="auto"/>
      <w:jc w:val="right"/>
      <w:textAlignment w:val="baseline"/>
    </w:pPr>
    <w:rPr>
      <w:sz w:val="18"/>
      <w:szCs w:val="20"/>
    </w:rPr>
  </w:style>
  <w:style w:type="character" w:styleId="BesuchterLink">
    <w:name w:val="FollowedHyperlink"/>
    <w:basedOn w:val="Absatz-Standardschriftart"/>
    <w:semiHidden/>
    <w:unhideWhenUsed/>
    <w:rsid w:val="00413EB4"/>
    <w:rPr>
      <w:color w:val="800080" w:themeColor="followed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BC4995"/>
    <w:rPr>
      <w:color w:val="605E5C"/>
      <w:shd w:val="clear" w:color="auto" w:fill="E1DFDD"/>
    </w:rPr>
  </w:style>
  <w:style w:type="paragraph" w:styleId="Sprechblasentext">
    <w:name w:val="Balloon Text"/>
    <w:basedOn w:val="Standard"/>
    <w:link w:val="SprechblasentextZchn"/>
    <w:semiHidden/>
    <w:unhideWhenUsed/>
    <w:rsid w:val="00531CE5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531CE5"/>
    <w:rPr>
      <w:sz w:val="18"/>
      <w:szCs w:val="18"/>
      <w:lang w:eastAsia="ar-SA"/>
    </w:rPr>
  </w:style>
  <w:style w:type="character" w:customStyle="1" w:styleId="A5">
    <w:name w:val="A5"/>
    <w:uiPriority w:val="99"/>
    <w:rsid w:val="00C079B1"/>
    <w:rPr>
      <w:rFonts w:cs="Pluto Sans ExtraLight"/>
      <w:color w:val="000000"/>
      <w:sz w:val="28"/>
      <w:szCs w:val="28"/>
    </w:rPr>
  </w:style>
  <w:style w:type="paragraph" w:customStyle="1" w:styleId="Pa2">
    <w:name w:val="Pa2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361" w:lineRule="atLeast"/>
      <w:jc w:val="left"/>
    </w:pPr>
    <w:rPr>
      <w:rFonts w:ascii="Pluto Sans ExtraLight" w:hAnsi="Pluto Sans ExtraLight"/>
      <w:lang w:eastAsia="de-DE"/>
    </w:rPr>
  </w:style>
  <w:style w:type="paragraph" w:customStyle="1" w:styleId="Pa3">
    <w:name w:val="Pa3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161" w:lineRule="atLeast"/>
      <w:jc w:val="left"/>
    </w:pPr>
    <w:rPr>
      <w:rFonts w:ascii="Pluto Sans ExtraLight" w:hAnsi="Pluto Sans ExtraLight"/>
      <w:lang w:eastAsia="de-DE"/>
    </w:rPr>
  </w:style>
  <w:style w:type="paragraph" w:customStyle="1" w:styleId="Pa5">
    <w:name w:val="Pa5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181" w:lineRule="atLeast"/>
      <w:jc w:val="left"/>
    </w:pPr>
    <w:rPr>
      <w:rFonts w:ascii="Pluto Sans ExtraLight" w:hAnsi="Pluto Sans ExtraLight"/>
      <w:lang w:eastAsia="de-DE"/>
    </w:rPr>
  </w:style>
  <w:style w:type="character" w:customStyle="1" w:styleId="A10">
    <w:name w:val="A10"/>
    <w:uiPriority w:val="99"/>
    <w:rsid w:val="00FE7594"/>
    <w:rPr>
      <w:rFonts w:ascii="Pluto Sans Regular" w:hAnsi="Pluto Sans Regular" w:cs="Pluto Sans Regular"/>
      <w:color w:val="000000"/>
      <w:sz w:val="14"/>
      <w:szCs w:val="14"/>
    </w:rPr>
  </w:style>
  <w:style w:type="paragraph" w:styleId="berarbeitung">
    <w:name w:val="Revision"/>
    <w:hidden/>
    <w:uiPriority w:val="99"/>
    <w:semiHidden/>
    <w:rsid w:val="009F07DE"/>
    <w:rPr>
      <w:rFonts w:ascii="Arial" w:hAnsi="Arial"/>
      <w:sz w:val="24"/>
      <w:szCs w:val="24"/>
      <w:lang w:eastAsia="ar-SA"/>
    </w:rPr>
  </w:style>
  <w:style w:type="character" w:customStyle="1" w:styleId="berschrift4Zchn">
    <w:name w:val="Überschrift 4 Zchn"/>
    <w:basedOn w:val="Absatz-Standardschriftart"/>
    <w:link w:val="berschrift4"/>
    <w:rsid w:val="00AC748E"/>
    <w:rPr>
      <w:rFonts w:ascii="Arial" w:hAnsi="Arial"/>
      <w:b/>
      <w:sz w:val="24"/>
      <w:lang w:eastAsia="ar-SA"/>
    </w:rPr>
  </w:style>
  <w:style w:type="character" w:customStyle="1" w:styleId="berschrift5Zchn">
    <w:name w:val="Überschrift 5 Zchn"/>
    <w:basedOn w:val="Absatz-Standardschriftart"/>
    <w:link w:val="berschrift5"/>
    <w:rsid w:val="00AC748E"/>
    <w:rPr>
      <w:rFonts w:ascii="Arial" w:hAnsi="Arial"/>
      <w:b/>
      <w:i/>
      <w:sz w:val="24"/>
      <w:u w:val="single"/>
      <w:lang w:eastAsia="ar-SA"/>
    </w:rPr>
  </w:style>
  <w:style w:type="paragraph" w:styleId="StandardWeb">
    <w:name w:val="Normal (Web)"/>
    <w:basedOn w:val="Standard"/>
    <w:uiPriority w:val="99"/>
    <w:unhideWhenUsed/>
    <w:rsid w:val="008C538A"/>
    <w:pPr>
      <w:widowControl/>
      <w:spacing w:before="100" w:beforeAutospacing="1" w:after="100" w:afterAutospacing="1" w:line="240" w:lineRule="auto"/>
      <w:jc w:val="left"/>
    </w:pPr>
    <w:rPr>
      <w:rFonts w:ascii="Times New Roman" w:hAnsi="Times New Roman"/>
      <w:lang w:val="de-AT" w:eastAsia="de-DE"/>
    </w:rPr>
  </w:style>
  <w:style w:type="character" w:styleId="Fett">
    <w:name w:val="Strong"/>
    <w:basedOn w:val="Absatz-Standardschriftart"/>
    <w:uiPriority w:val="22"/>
    <w:qFormat/>
    <w:rsid w:val="00B359F8"/>
    <w:rPr>
      <w:b/>
      <w:bCs/>
    </w:rPr>
  </w:style>
  <w:style w:type="character" w:customStyle="1" w:styleId="apple-converted-space">
    <w:name w:val="apple-converted-space"/>
    <w:basedOn w:val="Absatz-Standardschriftart"/>
    <w:rsid w:val="00B359F8"/>
  </w:style>
  <w:style w:type="paragraph" w:styleId="Listenabsatz">
    <w:name w:val="List Paragraph"/>
    <w:basedOn w:val="Standard"/>
    <w:uiPriority w:val="34"/>
    <w:qFormat/>
    <w:rsid w:val="00B359F8"/>
    <w:pPr>
      <w:ind w:left="720"/>
      <w:contextualSpacing/>
    </w:pPr>
  </w:style>
  <w:style w:type="character" w:customStyle="1" w:styleId="KopfzeileZchn">
    <w:name w:val="Kopfzeile Zchn"/>
    <w:basedOn w:val="Absatz-Standardschriftart"/>
    <w:link w:val="Kopfzeile"/>
    <w:rsid w:val="00C85884"/>
    <w:rPr>
      <w:rFonts w:ascii="Arial Narrow" w:hAnsi="Arial Narrow"/>
      <w:i/>
      <w:lang w:eastAsia="ar-SA"/>
    </w:rPr>
  </w:style>
  <w:style w:type="paragraph" w:styleId="KeinLeerraum">
    <w:name w:val="No Spacing"/>
    <w:uiPriority w:val="1"/>
    <w:qFormat/>
    <w:rsid w:val="00EB5A62"/>
    <w:pPr>
      <w:widowControl w:val="0"/>
      <w:jc w:val="both"/>
    </w:pPr>
    <w:rPr>
      <w:rFonts w:ascii="Arial" w:hAnsi="Arial"/>
      <w:sz w:val="24"/>
      <w:szCs w:val="24"/>
      <w:lang w:eastAsia="ar-SA"/>
    </w:rPr>
  </w:style>
  <w:style w:type="character" w:styleId="Kommentarzeichen">
    <w:name w:val="annotation reference"/>
    <w:basedOn w:val="Absatz-Standardschriftart"/>
    <w:semiHidden/>
    <w:unhideWhenUsed/>
    <w:rsid w:val="004A0103"/>
    <w:rPr>
      <w:sz w:val="16"/>
      <w:szCs w:val="16"/>
    </w:rPr>
  </w:style>
  <w:style w:type="paragraph" w:styleId="Kommentartext">
    <w:name w:val="annotation text"/>
    <w:basedOn w:val="Standard"/>
    <w:link w:val="KommentartextZchn"/>
    <w:unhideWhenUsed/>
    <w:rsid w:val="004A010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4A0103"/>
    <w:rPr>
      <w:rFonts w:ascii="Arial" w:hAnsi="Arial"/>
      <w:lang w:eastAsia="ar-SA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4A010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4A0103"/>
    <w:rPr>
      <w:rFonts w:ascii="Arial" w:hAnsi="Arial"/>
      <w:b/>
      <w:bCs/>
      <w:lang w:eastAsia="ar-SA"/>
    </w:rPr>
  </w:style>
  <w:style w:type="character" w:styleId="Hervorhebung">
    <w:name w:val="Emphasis"/>
    <w:basedOn w:val="Absatz-Standardschriftart"/>
    <w:uiPriority w:val="20"/>
    <w:qFormat/>
    <w:rsid w:val="00EA18E0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E58D8"/>
    <w:rPr>
      <w:color w:val="605E5C"/>
      <w:shd w:val="clear" w:color="auto" w:fill="E1DFDD"/>
    </w:rPr>
  </w:style>
  <w:style w:type="character" w:customStyle="1" w:styleId="FuzeileZchn">
    <w:name w:val="Fußzeile Zchn"/>
    <w:basedOn w:val="Absatz-Standardschriftart"/>
    <w:link w:val="Fuzeile"/>
    <w:uiPriority w:val="99"/>
    <w:rsid w:val="00C85884"/>
    <w:rPr>
      <w:rFonts w:ascii="Arial" w:hAnsi="Arial"/>
      <w:sz w:val="23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12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4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14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3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770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255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638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66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3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3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0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5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73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76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88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38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84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9333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4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685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1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0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43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6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99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20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767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851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9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59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69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027272">
          <w:marLeft w:val="0"/>
          <w:marRight w:val="0"/>
          <w:marTop w:val="0"/>
          <w:marBottom w:val="9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27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226495">
          <w:marLeft w:val="0"/>
          <w:marRight w:val="0"/>
          <w:marTop w:val="0"/>
          <w:marBottom w:val="9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70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76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1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540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28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09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202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301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9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62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66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silberregion-karwendel.com/de/familienurlaub-somme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office@mk-salzburg.at" TargetMode="External"/><Relationship Id="rId2" Type="http://schemas.openxmlformats.org/officeDocument/2006/relationships/hyperlink" Target="http://www.silberregion-karwendel.com/" TargetMode="External"/><Relationship Id="rId1" Type="http://schemas.openxmlformats.org/officeDocument/2006/relationships/hyperlink" Target="mailto:s.veider@silberregion-karwendel.com" TargetMode="External"/><Relationship Id="rId4" Type="http://schemas.openxmlformats.org/officeDocument/2006/relationships/hyperlink" Target="http://www.mk-salzburg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747</Words>
  <Characters>4708</Characters>
  <Application>Microsoft Office Word</Application>
  <DocSecurity>0</DocSecurity>
  <Lines>39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Silberregion Karwendel</vt:lpstr>
    </vt:vector>
  </TitlesOfParts>
  <Manager/>
  <Company>mk</Company>
  <LinksUpToDate>false</LinksUpToDate>
  <CharactersWithSpaces>5445</CharactersWithSpaces>
  <SharedDoc>false</SharedDoc>
  <HyperlinkBase/>
  <HLinks>
    <vt:vector size="18" baseType="variant">
      <vt:variant>
        <vt:i4>6946885</vt:i4>
      </vt:variant>
      <vt:variant>
        <vt:i4>6</vt:i4>
      </vt:variant>
      <vt:variant>
        <vt:i4>0</vt:i4>
      </vt:variant>
      <vt:variant>
        <vt:i4>5</vt:i4>
      </vt:variant>
      <vt:variant>
        <vt:lpwstr>http://www.silberregion-karwendel.com/de/natur/skifahren/skigebiet_kolsassberg</vt:lpwstr>
      </vt:variant>
      <vt:variant>
        <vt:lpwstr/>
      </vt:variant>
      <vt:variant>
        <vt:i4>1835090</vt:i4>
      </vt:variant>
      <vt:variant>
        <vt:i4>3</vt:i4>
      </vt:variant>
      <vt:variant>
        <vt:i4>0</vt:i4>
      </vt:variant>
      <vt:variant>
        <vt:i4>5</vt:i4>
      </vt:variant>
      <vt:variant>
        <vt:lpwstr>http://www.silberregion-karwendel.com/de/natur/skifahren/skigebiet-stans</vt:lpwstr>
      </vt:variant>
      <vt:variant>
        <vt:lpwstr/>
      </vt:variant>
      <vt:variant>
        <vt:i4>2949164</vt:i4>
      </vt:variant>
      <vt:variant>
        <vt:i4>0</vt:i4>
      </vt:variant>
      <vt:variant>
        <vt:i4>0</vt:i4>
      </vt:variant>
      <vt:variant>
        <vt:i4>5</vt:i4>
      </vt:variant>
      <vt:variant>
        <vt:lpwstr>http://www.kinderskikurs-karwendel.com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Silberregion Karwendel</dc:title>
  <dc:subject/>
  <dc:creator>stein:adler</dc:creator>
  <cp:keywords/>
  <dc:description/>
  <cp:lastModifiedBy>Elisabeth Zelger</cp:lastModifiedBy>
  <cp:revision>3</cp:revision>
  <cp:lastPrinted>2025-03-31T07:59:00Z</cp:lastPrinted>
  <dcterms:created xsi:type="dcterms:W3CDTF">2025-04-08T05:16:00Z</dcterms:created>
  <dcterms:modified xsi:type="dcterms:W3CDTF">2025-04-08T08:05:00Z</dcterms:modified>
  <cp:category/>
</cp:coreProperties>
</file>